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63F7D" w14:textId="78A8BB03" w:rsidR="00390CB1" w:rsidRDefault="00390CB1" w:rsidP="001C549C">
      <w:pPr>
        <w:tabs>
          <w:tab w:val="left" w:pos="2010"/>
        </w:tabs>
        <w:spacing w:before="0" w:after="0"/>
        <w:ind w:left="0"/>
        <w:rPr>
          <w:rFonts w:ascii="Century Gothic" w:hAnsi="Century Gothic"/>
          <w:color w:val="auto"/>
          <w:sz w:val="20"/>
        </w:rPr>
      </w:pPr>
    </w:p>
    <w:p w14:paraId="7C1B5973" w14:textId="783D0C64" w:rsidR="0035266C" w:rsidRDefault="0035266C" w:rsidP="001C549C">
      <w:pPr>
        <w:tabs>
          <w:tab w:val="left" w:pos="2010"/>
        </w:tabs>
        <w:spacing w:before="0" w:after="0"/>
        <w:ind w:left="0"/>
        <w:rPr>
          <w:rFonts w:ascii="Century Gothic" w:hAnsi="Century Gothic"/>
          <w:color w:val="auto"/>
          <w:sz w:val="20"/>
        </w:rPr>
      </w:pPr>
    </w:p>
    <w:p w14:paraId="59113E74" w14:textId="1CB7986A" w:rsidR="0035266C" w:rsidRPr="007E2224" w:rsidRDefault="0035266C" w:rsidP="001C549C">
      <w:pPr>
        <w:tabs>
          <w:tab w:val="left" w:pos="2010"/>
        </w:tabs>
        <w:spacing w:before="0" w:after="0"/>
        <w:ind w:left="0"/>
        <w:rPr>
          <w:rFonts w:ascii="Century Gothic" w:hAnsi="Century Gothic"/>
          <w:color w:val="auto"/>
          <w:sz w:val="20"/>
        </w:rPr>
      </w:pPr>
    </w:p>
    <w:p w14:paraId="03D2E96A" w14:textId="2ED17365" w:rsidR="007E2224" w:rsidRPr="007E2224" w:rsidRDefault="007E2224" w:rsidP="007E2224">
      <w:pPr>
        <w:autoSpaceDE w:val="0"/>
        <w:autoSpaceDN w:val="0"/>
        <w:adjustRightInd w:val="0"/>
        <w:spacing w:before="0" w:after="0"/>
        <w:ind w:left="0" w:right="0"/>
        <w:rPr>
          <w:rFonts w:ascii="Century Gothic" w:eastAsia="Times New Roman" w:hAnsi="Century Gothic" w:cs="Arial"/>
          <w:b/>
          <w:color w:val="auto"/>
          <w:kern w:val="0"/>
          <w:sz w:val="28"/>
          <w:szCs w:val="28"/>
          <w:lang w:eastAsia="en-US"/>
        </w:rPr>
      </w:pPr>
      <w:r w:rsidRPr="007E2224">
        <w:rPr>
          <w:rFonts w:ascii="Century Gothic" w:eastAsia="Times New Roman" w:hAnsi="Century Gothic" w:cs="Arial"/>
          <w:b/>
          <w:color w:val="auto"/>
          <w:kern w:val="0"/>
          <w:sz w:val="28"/>
          <w:szCs w:val="28"/>
          <w:lang w:val="en-GB" w:eastAsia="en-US"/>
        </w:rPr>
        <w:t>Finance Officer &amp; Individual Giving Co-ordinator (2024)</w:t>
      </w:r>
    </w:p>
    <w:p w14:paraId="4D5144B9"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b/>
          <w:color w:val="auto"/>
          <w:kern w:val="0"/>
          <w:sz w:val="28"/>
          <w:szCs w:val="28"/>
          <w:lang w:eastAsia="en-US"/>
        </w:rPr>
      </w:pPr>
    </w:p>
    <w:p w14:paraId="41C65668" w14:textId="77777777" w:rsidR="007E2224" w:rsidRPr="007E2224" w:rsidRDefault="007E2224" w:rsidP="007E2224">
      <w:pPr>
        <w:spacing w:before="0" w:after="0"/>
        <w:ind w:left="0" w:right="0"/>
        <w:rPr>
          <w:rFonts w:ascii="Century Gothic" w:eastAsia="Times New Roman" w:hAnsi="Century Gothic" w:cs="Calibri"/>
          <w:bCs/>
          <w:color w:val="auto"/>
          <w:kern w:val="0"/>
          <w:sz w:val="20"/>
          <w:lang w:eastAsia="en-US"/>
        </w:rPr>
      </w:pPr>
      <w:r w:rsidRPr="007E2224">
        <w:rPr>
          <w:rFonts w:ascii="Century Gothic" w:eastAsia="Times New Roman" w:hAnsi="Century Gothic" w:cs="Calibri"/>
          <w:b/>
          <w:bCs/>
          <w:color w:val="auto"/>
          <w:kern w:val="0"/>
          <w:sz w:val="20"/>
          <w:lang w:eastAsia="en-US"/>
        </w:rPr>
        <w:t xml:space="preserve">Salary: </w:t>
      </w:r>
      <w:r w:rsidRPr="007E2224">
        <w:rPr>
          <w:rFonts w:ascii="Century Gothic" w:eastAsia="Times New Roman" w:hAnsi="Century Gothic" w:cs="Calibri"/>
          <w:bCs/>
          <w:color w:val="auto"/>
          <w:kern w:val="0"/>
          <w:sz w:val="20"/>
          <w:lang w:eastAsia="en-US"/>
        </w:rPr>
        <w:t xml:space="preserve">£23,205 per annum (pro-rata for part-time employees) £11.90 per hour. </w:t>
      </w:r>
    </w:p>
    <w:p w14:paraId="70EDAE84" w14:textId="77777777" w:rsidR="007E2224" w:rsidRPr="007E2224" w:rsidRDefault="007E2224" w:rsidP="007E2224">
      <w:pPr>
        <w:spacing w:before="0" w:after="0"/>
        <w:ind w:left="0" w:right="0"/>
        <w:rPr>
          <w:rFonts w:ascii="Century Gothic" w:eastAsia="Times New Roman" w:hAnsi="Century Gothic" w:cs="Calibri"/>
          <w:bCs/>
          <w:color w:val="auto"/>
          <w:kern w:val="0"/>
          <w:sz w:val="20"/>
          <w:lang w:eastAsia="en-US"/>
        </w:rPr>
      </w:pPr>
    </w:p>
    <w:p w14:paraId="694CFCE1" w14:textId="77777777" w:rsidR="007E2224" w:rsidRPr="007E2224" w:rsidRDefault="007E2224" w:rsidP="007E2224">
      <w:pPr>
        <w:spacing w:before="0" w:after="0"/>
        <w:ind w:left="0" w:right="0"/>
        <w:rPr>
          <w:rFonts w:ascii="Century Gothic" w:eastAsia="Arial Unicode MS" w:hAnsi="Century Gothic" w:cs="Calibri"/>
          <w:bCs/>
          <w:color w:val="auto"/>
          <w:kern w:val="0"/>
          <w:sz w:val="20"/>
          <w:lang w:eastAsia="en-US"/>
        </w:rPr>
      </w:pPr>
      <w:r w:rsidRPr="007E2224">
        <w:rPr>
          <w:rFonts w:ascii="Century Gothic" w:eastAsia="Arial Unicode MS" w:hAnsi="Century Gothic" w:cs="Calibri"/>
          <w:b/>
          <w:bCs/>
          <w:color w:val="auto"/>
          <w:kern w:val="0"/>
          <w:sz w:val="20"/>
          <w:lang w:eastAsia="en-US"/>
        </w:rPr>
        <w:t>Hours of Work:</w:t>
      </w:r>
      <w:r w:rsidRPr="007E2224">
        <w:rPr>
          <w:rFonts w:ascii="Century Gothic" w:eastAsia="Arial Unicode MS" w:hAnsi="Century Gothic" w:cs="Calibri"/>
          <w:bCs/>
          <w:color w:val="auto"/>
          <w:kern w:val="0"/>
          <w:sz w:val="20"/>
          <w:lang w:eastAsia="en-US"/>
        </w:rPr>
        <w:t xml:space="preserve">  37.5 hours per week (5 days).</w:t>
      </w:r>
    </w:p>
    <w:p w14:paraId="498E388D" w14:textId="77777777" w:rsidR="007E2224" w:rsidRPr="007E2224" w:rsidRDefault="007E2224" w:rsidP="007E2224">
      <w:pPr>
        <w:spacing w:before="0" w:after="0"/>
        <w:ind w:left="0" w:right="0"/>
        <w:rPr>
          <w:rFonts w:ascii="Century Gothic" w:eastAsia="Arial Unicode MS" w:hAnsi="Century Gothic" w:cs="Calibri"/>
          <w:b/>
          <w:bCs/>
          <w:color w:val="auto"/>
          <w:kern w:val="0"/>
          <w:sz w:val="20"/>
          <w:lang w:eastAsia="en-US"/>
        </w:rPr>
      </w:pPr>
    </w:p>
    <w:p w14:paraId="701C59E1" w14:textId="77777777" w:rsidR="007E2224" w:rsidRPr="007E2224" w:rsidRDefault="007E2224" w:rsidP="007E2224">
      <w:pPr>
        <w:spacing w:before="0" w:after="0"/>
        <w:ind w:left="0" w:right="0"/>
        <w:rPr>
          <w:rFonts w:ascii="Century Gothic" w:eastAsia="Times New Roman" w:hAnsi="Century Gothic" w:cs="Calibri"/>
          <w:color w:val="auto"/>
          <w:kern w:val="0"/>
          <w:sz w:val="20"/>
          <w:lang w:val="en-GB" w:eastAsia="en-US"/>
        </w:rPr>
      </w:pPr>
      <w:r w:rsidRPr="007E2224">
        <w:rPr>
          <w:rFonts w:ascii="Century Gothic" w:eastAsia="Times New Roman" w:hAnsi="Century Gothic" w:cs="Calibri"/>
          <w:b/>
          <w:bCs/>
          <w:color w:val="auto"/>
          <w:kern w:val="0"/>
          <w:sz w:val="20"/>
          <w:lang w:val="en-GB" w:eastAsia="en-US"/>
        </w:rPr>
        <w:t>Holiday Entitlement</w:t>
      </w:r>
      <w:r w:rsidRPr="007E2224">
        <w:rPr>
          <w:rFonts w:ascii="Century Gothic" w:eastAsia="Times New Roman" w:hAnsi="Century Gothic" w:cs="Calibri"/>
          <w:bCs/>
          <w:color w:val="auto"/>
          <w:kern w:val="0"/>
          <w:sz w:val="20"/>
          <w:lang w:val="en-GB" w:eastAsia="en-US"/>
        </w:rPr>
        <w:t xml:space="preserve">: 5 weeks per annum (pro-rata for part-time employees). </w:t>
      </w:r>
    </w:p>
    <w:p w14:paraId="0AB0F2B8"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bCs/>
          <w:color w:val="auto"/>
          <w:kern w:val="0"/>
          <w:sz w:val="20"/>
          <w:lang w:eastAsia="en-US"/>
        </w:rPr>
      </w:pPr>
    </w:p>
    <w:p w14:paraId="415C3890"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color w:val="auto"/>
          <w:kern w:val="0"/>
          <w:sz w:val="20"/>
          <w:lang w:eastAsia="en-US"/>
        </w:rPr>
      </w:pPr>
      <w:r w:rsidRPr="007E2224">
        <w:rPr>
          <w:rFonts w:ascii="Century Gothic" w:eastAsia="Times New Roman" w:hAnsi="Century Gothic" w:cs="Calibri"/>
          <w:b/>
          <w:bCs/>
          <w:color w:val="auto"/>
          <w:kern w:val="0"/>
          <w:sz w:val="20"/>
          <w:lang w:eastAsia="en-US"/>
        </w:rPr>
        <w:t xml:space="preserve">Reporting Relationship: </w:t>
      </w:r>
      <w:r w:rsidRPr="007E2224">
        <w:rPr>
          <w:rFonts w:ascii="Century Gothic" w:eastAsia="Times New Roman" w:hAnsi="Century Gothic" w:cs="Calibri"/>
          <w:color w:val="auto"/>
          <w:kern w:val="0"/>
          <w:sz w:val="20"/>
          <w:lang w:eastAsia="en-US"/>
        </w:rPr>
        <w:t>To the Finance Manager.</w:t>
      </w:r>
    </w:p>
    <w:p w14:paraId="09F2BD3D"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color w:val="auto"/>
          <w:kern w:val="0"/>
          <w:sz w:val="20"/>
          <w:lang w:eastAsia="en-US"/>
        </w:rPr>
      </w:pPr>
    </w:p>
    <w:p w14:paraId="4052873B"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color w:val="auto"/>
          <w:kern w:val="0"/>
          <w:sz w:val="20"/>
          <w:lang w:eastAsia="en-US"/>
        </w:rPr>
      </w:pPr>
      <w:r w:rsidRPr="007E2224">
        <w:rPr>
          <w:rFonts w:ascii="Century Gothic" w:eastAsia="Times New Roman" w:hAnsi="Century Gothic" w:cs="Calibri"/>
          <w:b/>
          <w:bCs/>
          <w:color w:val="auto"/>
          <w:kern w:val="0"/>
          <w:sz w:val="20"/>
          <w:lang w:eastAsia="en-US"/>
        </w:rPr>
        <w:t xml:space="preserve">Location: </w:t>
      </w:r>
      <w:r w:rsidRPr="007E2224">
        <w:rPr>
          <w:rFonts w:ascii="Century Gothic" w:eastAsia="Times New Roman" w:hAnsi="Century Gothic" w:cs="Calibri"/>
          <w:bCs/>
          <w:color w:val="auto"/>
          <w:kern w:val="0"/>
          <w:sz w:val="20"/>
          <w:lang w:eastAsia="en-US"/>
        </w:rPr>
        <w:t>37</w:t>
      </w:r>
      <w:r w:rsidRPr="007E2224">
        <w:rPr>
          <w:rFonts w:ascii="Century Gothic" w:eastAsia="Times New Roman" w:hAnsi="Century Gothic" w:cs="Calibri"/>
          <w:color w:val="auto"/>
          <w:kern w:val="0"/>
          <w:sz w:val="20"/>
          <w:lang w:eastAsia="en-US"/>
        </w:rPr>
        <w:t xml:space="preserve"> Portland Road and/or from home - should future operational requirements </w:t>
      </w:r>
      <w:proofErr w:type="gramStart"/>
      <w:r w:rsidRPr="007E2224">
        <w:rPr>
          <w:rFonts w:ascii="Century Gothic" w:eastAsia="Times New Roman" w:hAnsi="Century Gothic" w:cs="Calibri"/>
          <w:color w:val="auto"/>
          <w:kern w:val="0"/>
          <w:sz w:val="20"/>
          <w:lang w:eastAsia="en-US"/>
        </w:rPr>
        <w:t>dictate,</w:t>
      </w:r>
      <w:proofErr w:type="gramEnd"/>
      <w:r w:rsidRPr="007E2224">
        <w:rPr>
          <w:rFonts w:ascii="Century Gothic" w:eastAsia="Times New Roman" w:hAnsi="Century Gothic" w:cs="Calibri"/>
          <w:color w:val="auto"/>
          <w:kern w:val="0"/>
          <w:sz w:val="20"/>
          <w:lang w:eastAsia="en-US"/>
        </w:rPr>
        <w:t xml:space="preserve"> the jobholder may be required to work at another location in Brighton and Hove.</w:t>
      </w:r>
    </w:p>
    <w:p w14:paraId="391AB382"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b/>
          <w:bCs/>
          <w:color w:val="auto"/>
          <w:kern w:val="0"/>
          <w:sz w:val="20"/>
          <w:lang w:eastAsia="en-US"/>
        </w:rPr>
      </w:pPr>
    </w:p>
    <w:p w14:paraId="50654A3B"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b/>
          <w:bCs/>
          <w:color w:val="auto"/>
          <w:kern w:val="0"/>
          <w:sz w:val="20"/>
          <w:lang w:eastAsia="en-US"/>
        </w:rPr>
      </w:pPr>
      <w:r w:rsidRPr="007E2224">
        <w:rPr>
          <w:rFonts w:ascii="Century Gothic" w:eastAsia="Times New Roman" w:hAnsi="Century Gothic" w:cs="Calibri"/>
          <w:b/>
          <w:bCs/>
          <w:color w:val="auto"/>
          <w:kern w:val="0"/>
          <w:sz w:val="20"/>
          <w:lang w:eastAsia="en-US"/>
        </w:rPr>
        <w:t>Job Title:</w:t>
      </w:r>
      <w:r w:rsidRPr="007E2224">
        <w:rPr>
          <w:rFonts w:ascii="Century Gothic" w:eastAsia="Times New Roman" w:hAnsi="Century Gothic" w:cs="Calibri"/>
          <w:bCs/>
          <w:color w:val="auto"/>
          <w:kern w:val="0"/>
          <w:sz w:val="20"/>
          <w:lang w:eastAsia="en-US"/>
        </w:rPr>
        <w:t xml:space="preserve">  Finance Officer &amp; Individual Giving Co-</w:t>
      </w:r>
      <w:proofErr w:type="spellStart"/>
      <w:r w:rsidRPr="007E2224">
        <w:rPr>
          <w:rFonts w:ascii="Century Gothic" w:eastAsia="Times New Roman" w:hAnsi="Century Gothic" w:cs="Calibri"/>
          <w:bCs/>
          <w:color w:val="auto"/>
          <w:kern w:val="0"/>
          <w:sz w:val="20"/>
          <w:lang w:eastAsia="en-US"/>
        </w:rPr>
        <w:t>ordinator</w:t>
      </w:r>
      <w:proofErr w:type="spellEnd"/>
      <w:r w:rsidRPr="007E2224">
        <w:rPr>
          <w:rFonts w:ascii="Century Gothic" w:eastAsia="Times New Roman" w:hAnsi="Century Gothic" w:cs="Calibri"/>
          <w:bCs/>
          <w:color w:val="auto"/>
          <w:kern w:val="0"/>
          <w:sz w:val="20"/>
          <w:lang w:eastAsia="en-US"/>
        </w:rPr>
        <w:t>.</w:t>
      </w:r>
    </w:p>
    <w:p w14:paraId="58DDA8A0" w14:textId="77777777" w:rsidR="007E2224" w:rsidRPr="007E2224" w:rsidRDefault="007E2224" w:rsidP="007E2224">
      <w:pPr>
        <w:shd w:val="clear" w:color="auto" w:fill="FFFFFF"/>
        <w:autoSpaceDE w:val="0"/>
        <w:autoSpaceDN w:val="0"/>
        <w:adjustRightInd w:val="0"/>
        <w:spacing w:before="0" w:after="0"/>
        <w:ind w:left="0" w:right="0"/>
        <w:rPr>
          <w:rFonts w:ascii="Century Gothic" w:eastAsia="Times New Roman" w:hAnsi="Century Gothic" w:cs="Calibri"/>
          <w:color w:val="auto"/>
          <w:kern w:val="0"/>
          <w:sz w:val="20"/>
          <w:lang w:eastAsia="en-US"/>
        </w:rPr>
      </w:pPr>
    </w:p>
    <w:p w14:paraId="4A9AF13E" w14:textId="77777777" w:rsidR="007E2224" w:rsidRPr="007E2224" w:rsidRDefault="007E2224" w:rsidP="007E2224">
      <w:pPr>
        <w:spacing w:before="0" w:after="0"/>
        <w:ind w:left="0" w:right="0"/>
        <w:rPr>
          <w:rFonts w:ascii="Century Gothic" w:eastAsia="Times New Roman" w:hAnsi="Century Gothic" w:cs="Calibri"/>
          <w:bCs/>
          <w:color w:val="auto"/>
          <w:kern w:val="0"/>
          <w:sz w:val="20"/>
          <w:lang w:eastAsia="en-US"/>
        </w:rPr>
      </w:pPr>
      <w:r w:rsidRPr="007E2224">
        <w:rPr>
          <w:rFonts w:ascii="Century Gothic" w:eastAsia="Arial Unicode MS" w:hAnsi="Century Gothic" w:cs="Calibri"/>
          <w:b/>
          <w:color w:val="auto"/>
          <w:kern w:val="0"/>
          <w:sz w:val="20"/>
          <w:lang w:eastAsia="en-US"/>
        </w:rPr>
        <w:t xml:space="preserve">Job Objectives: </w:t>
      </w:r>
      <w:r w:rsidRPr="007E2224">
        <w:rPr>
          <w:rFonts w:ascii="Century Gothic" w:eastAsia="Times New Roman" w:hAnsi="Century Gothic" w:cs="Calibri"/>
          <w:bCs/>
          <w:color w:val="auto"/>
          <w:kern w:val="0"/>
          <w:sz w:val="20"/>
          <w:lang w:eastAsia="en-US"/>
        </w:rPr>
        <w:t xml:space="preserve">To assist the Finance Manager with the financial administration of Off </w:t>
      </w:r>
      <w:proofErr w:type="gramStart"/>
      <w:r w:rsidRPr="007E2224">
        <w:rPr>
          <w:rFonts w:ascii="Century Gothic" w:eastAsia="Times New Roman" w:hAnsi="Century Gothic" w:cs="Calibri"/>
          <w:bCs/>
          <w:color w:val="auto"/>
          <w:kern w:val="0"/>
          <w:sz w:val="20"/>
          <w:lang w:eastAsia="en-US"/>
        </w:rPr>
        <w:t>The</w:t>
      </w:r>
      <w:proofErr w:type="gramEnd"/>
      <w:r w:rsidRPr="007E2224">
        <w:rPr>
          <w:rFonts w:ascii="Century Gothic" w:eastAsia="Times New Roman" w:hAnsi="Century Gothic" w:cs="Calibri"/>
          <w:bCs/>
          <w:color w:val="auto"/>
          <w:kern w:val="0"/>
          <w:sz w:val="20"/>
          <w:lang w:eastAsia="en-US"/>
        </w:rPr>
        <w:t xml:space="preserve"> Fence and with general office admin in the Head Office, operating within the Christian ethos of OTF.</w:t>
      </w:r>
    </w:p>
    <w:p w14:paraId="3525BFAD" w14:textId="77777777" w:rsidR="007E2224" w:rsidRPr="007E2224" w:rsidRDefault="007E2224" w:rsidP="007E2224">
      <w:pPr>
        <w:spacing w:before="0" w:after="0"/>
        <w:ind w:left="0" w:right="0"/>
        <w:rPr>
          <w:rFonts w:ascii="Century Gothic" w:eastAsia="Times New Roman" w:hAnsi="Century Gothic" w:cs="Calibri"/>
          <w:color w:val="auto"/>
          <w:kern w:val="0"/>
          <w:sz w:val="20"/>
          <w:lang w:eastAsia="en-US"/>
        </w:rPr>
      </w:pPr>
    </w:p>
    <w:p w14:paraId="043715C2" w14:textId="77777777" w:rsidR="007E2224" w:rsidRPr="007E2224" w:rsidRDefault="007E2224" w:rsidP="007E2224">
      <w:pPr>
        <w:shd w:val="clear" w:color="auto" w:fill="FFFFFF"/>
        <w:autoSpaceDE w:val="0"/>
        <w:autoSpaceDN w:val="0"/>
        <w:adjustRightInd w:val="0"/>
        <w:spacing w:before="0" w:after="0"/>
        <w:ind w:left="0" w:right="0"/>
        <w:jc w:val="center"/>
        <w:rPr>
          <w:rFonts w:ascii="Century Gothic" w:eastAsia="Times New Roman" w:hAnsi="Century Gothic" w:cs="Calibri"/>
          <w:b/>
          <w:bCs/>
          <w:color w:val="auto"/>
          <w:kern w:val="0"/>
          <w:sz w:val="20"/>
          <w:u w:val="single"/>
          <w:lang w:eastAsia="en-US"/>
        </w:rPr>
      </w:pPr>
      <w:r w:rsidRPr="007E2224">
        <w:rPr>
          <w:rFonts w:ascii="Century Gothic" w:eastAsia="Times New Roman" w:hAnsi="Century Gothic" w:cs="Calibri"/>
          <w:b/>
          <w:bCs/>
          <w:color w:val="auto"/>
          <w:kern w:val="0"/>
          <w:sz w:val="20"/>
          <w:u w:val="single"/>
          <w:lang w:eastAsia="en-US"/>
        </w:rPr>
        <w:t>Main duties</w:t>
      </w:r>
    </w:p>
    <w:p w14:paraId="504A7902" w14:textId="77777777" w:rsidR="007E2224" w:rsidRPr="007E2224" w:rsidRDefault="007E2224" w:rsidP="007E2224">
      <w:pPr>
        <w:shd w:val="clear" w:color="auto" w:fill="FFFFFF"/>
        <w:autoSpaceDE w:val="0"/>
        <w:autoSpaceDN w:val="0"/>
        <w:adjustRightInd w:val="0"/>
        <w:spacing w:before="0" w:after="0"/>
        <w:ind w:left="0" w:right="0"/>
        <w:jc w:val="center"/>
        <w:rPr>
          <w:rFonts w:ascii="Century Gothic" w:eastAsia="Times New Roman" w:hAnsi="Century Gothic" w:cs="Calibri"/>
          <w:b/>
          <w:bCs/>
          <w:color w:val="auto"/>
          <w:kern w:val="0"/>
          <w:sz w:val="20"/>
          <w:u w:val="single"/>
          <w:lang w:eastAsia="en-US"/>
        </w:rPr>
      </w:pPr>
    </w:p>
    <w:p w14:paraId="54113125" w14:textId="77777777" w:rsidR="007E2224" w:rsidRPr="007E2224" w:rsidRDefault="007E2224" w:rsidP="007E2224">
      <w:pPr>
        <w:numPr>
          <w:ilvl w:val="0"/>
          <w:numId w:val="13"/>
        </w:numPr>
        <w:spacing w:before="0" w:after="0" w:line="276" w:lineRule="auto"/>
        <w:ind w:right="0"/>
        <w:contextualSpacing/>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To work in an ethical and confidential way adhering to financial guidelines and the Christian values of OTF</w:t>
      </w:r>
    </w:p>
    <w:p w14:paraId="3297361A" w14:textId="77777777" w:rsidR="007E2224" w:rsidRPr="007E2224" w:rsidRDefault="007E2224" w:rsidP="007E2224">
      <w:pPr>
        <w:numPr>
          <w:ilvl w:val="0"/>
          <w:numId w:val="13"/>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Responsible for the processing of all income from start to finish, including regular banking</w:t>
      </w:r>
    </w:p>
    <w:p w14:paraId="6E035F3B" w14:textId="77777777" w:rsidR="007E2224" w:rsidRPr="007E2224" w:rsidRDefault="007E2224" w:rsidP="007E2224">
      <w:pPr>
        <w:numPr>
          <w:ilvl w:val="0"/>
          <w:numId w:val="13"/>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Prepare paperwork, as necessary, from bank statements</w:t>
      </w:r>
    </w:p>
    <w:p w14:paraId="126947D5" w14:textId="77777777" w:rsidR="007E2224" w:rsidRPr="007E2224" w:rsidRDefault="007E2224" w:rsidP="007E2224">
      <w:pPr>
        <w:numPr>
          <w:ilvl w:val="0"/>
          <w:numId w:val="13"/>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Record and send thank you letters and certificates to anyone who donates</w:t>
      </w:r>
    </w:p>
    <w:p w14:paraId="6BF57158" w14:textId="77777777" w:rsidR="007E2224" w:rsidRPr="007E2224" w:rsidRDefault="007E2224" w:rsidP="007E2224">
      <w:pPr>
        <w:numPr>
          <w:ilvl w:val="0"/>
          <w:numId w:val="13"/>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Update thank you letters periodically as appropriate</w:t>
      </w:r>
    </w:p>
    <w:p w14:paraId="420A3B4C" w14:textId="77777777" w:rsidR="007E2224" w:rsidRPr="007E2224" w:rsidRDefault="007E2224" w:rsidP="007E2224">
      <w:pPr>
        <w:numPr>
          <w:ilvl w:val="0"/>
          <w:numId w:val="13"/>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Scan electronic copies of all income</w:t>
      </w:r>
    </w:p>
    <w:p w14:paraId="1D91B60B" w14:textId="77777777" w:rsidR="007E2224" w:rsidRPr="007E2224" w:rsidRDefault="007E2224" w:rsidP="007E2224">
      <w:pPr>
        <w:numPr>
          <w:ilvl w:val="0"/>
          <w:numId w:val="13"/>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Prepare monthly reports and fundraising figures from QuickBooks</w:t>
      </w:r>
    </w:p>
    <w:p w14:paraId="7A0178E4" w14:textId="77777777" w:rsidR="007E2224" w:rsidRPr="007E2224" w:rsidRDefault="007E2224" w:rsidP="007E2224">
      <w:pPr>
        <w:numPr>
          <w:ilvl w:val="0"/>
          <w:numId w:val="13"/>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Analyse statistics annually with respect to regular givers/major donations and update for CEO/FR</w:t>
      </w:r>
    </w:p>
    <w:p w14:paraId="2587CC2C" w14:textId="77777777" w:rsidR="007E2224" w:rsidRPr="007E2224" w:rsidRDefault="007E2224" w:rsidP="007E2224">
      <w:pPr>
        <w:numPr>
          <w:ilvl w:val="0"/>
          <w:numId w:val="15"/>
        </w:numPr>
        <w:spacing w:before="0" w:after="0"/>
        <w:ind w:right="0"/>
        <w:contextualSpacing/>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Send annual personal thank you to all major donors and regular givers where possible</w:t>
      </w:r>
    </w:p>
    <w:p w14:paraId="65B08BE0" w14:textId="77777777" w:rsidR="007E2224" w:rsidRPr="007E2224" w:rsidRDefault="007E2224" w:rsidP="007E2224">
      <w:pPr>
        <w:numPr>
          <w:ilvl w:val="0"/>
          <w:numId w:val="15"/>
        </w:numPr>
        <w:spacing w:before="0" w:after="0"/>
        <w:ind w:right="0"/>
        <w:contextualSpacing/>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Pay invoices and expenses, with appropriate cash flow control, and enter transactions in QuickBooks</w:t>
      </w:r>
    </w:p>
    <w:p w14:paraId="40F2ECB0" w14:textId="77777777" w:rsidR="007E2224" w:rsidRPr="007E2224" w:rsidRDefault="007E2224" w:rsidP="007E2224">
      <w:pPr>
        <w:numPr>
          <w:ilvl w:val="0"/>
          <w:numId w:val="15"/>
        </w:numPr>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Enter and reconcile debit card and petty cash transactions in QuickBooks and work with Finance Manager as required to reconcile main bank account</w:t>
      </w:r>
    </w:p>
    <w:p w14:paraId="426EED62" w14:textId="77777777" w:rsidR="007E2224" w:rsidRPr="007E2224" w:rsidRDefault="007E2224" w:rsidP="007E2224">
      <w:pPr>
        <w:numPr>
          <w:ilvl w:val="0"/>
          <w:numId w:val="13"/>
        </w:numPr>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Responsible for purchasing, including research &amp; negotiation with all potential suppliers to assist with decision making</w:t>
      </w:r>
    </w:p>
    <w:p w14:paraId="3495B373" w14:textId="77777777" w:rsidR="007E2224" w:rsidRPr="007E2224" w:rsidRDefault="007E2224" w:rsidP="007E2224">
      <w:pPr>
        <w:numPr>
          <w:ilvl w:val="0"/>
          <w:numId w:val="13"/>
        </w:numPr>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Work with Finance Manager to document Finance processes and procedures and look for continuous improvement opportunities</w:t>
      </w:r>
    </w:p>
    <w:p w14:paraId="6E121D5D" w14:textId="77777777" w:rsidR="007E2224" w:rsidRPr="007E2224" w:rsidRDefault="007E2224" w:rsidP="007E2224">
      <w:pPr>
        <w:numPr>
          <w:ilvl w:val="0"/>
          <w:numId w:val="13"/>
        </w:numPr>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Prepare, proof read and send out Christian prayer letter</w:t>
      </w:r>
    </w:p>
    <w:p w14:paraId="47FD69C7" w14:textId="77777777" w:rsidR="007E2224" w:rsidRPr="007E2224" w:rsidRDefault="007E2224" w:rsidP="007E2224">
      <w:pPr>
        <w:numPr>
          <w:ilvl w:val="0"/>
          <w:numId w:val="13"/>
        </w:numPr>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Update and maintain inventory for all departments</w:t>
      </w:r>
    </w:p>
    <w:p w14:paraId="5FCFCDD5" w14:textId="77777777" w:rsidR="007E2224" w:rsidRPr="007E2224" w:rsidRDefault="007E2224" w:rsidP="007E2224">
      <w:pPr>
        <w:numPr>
          <w:ilvl w:val="0"/>
          <w:numId w:val="12"/>
        </w:numPr>
        <w:spacing w:before="0" w:after="0"/>
        <w:ind w:left="714" w:right="0" w:hanging="357"/>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Provide holiday cover for Finance Manager</w:t>
      </w:r>
      <w:r w:rsidRPr="007E2224">
        <w:rPr>
          <w:rFonts w:ascii="Century Gothic" w:eastAsia="Times New Roman" w:hAnsi="Century Gothic" w:cs="Calibri"/>
          <w:color w:val="auto"/>
          <w:kern w:val="0"/>
          <w:sz w:val="20"/>
          <w:lang w:eastAsia="en-US"/>
        </w:rPr>
        <w:t>, including learning and contributing to payroll process</w:t>
      </w:r>
    </w:p>
    <w:p w14:paraId="42185CB7" w14:textId="77777777" w:rsidR="007E2224" w:rsidRPr="007E2224" w:rsidRDefault="007E2224" w:rsidP="007E2224">
      <w:pPr>
        <w:numPr>
          <w:ilvl w:val="0"/>
          <w:numId w:val="13"/>
        </w:numPr>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Collect, monitor and update consent from existing and new supporters under GDPR</w:t>
      </w:r>
    </w:p>
    <w:p w14:paraId="3BA9A761" w14:textId="22888259" w:rsidR="007E2224" w:rsidRPr="007E2224" w:rsidRDefault="007E2224" w:rsidP="007E2224">
      <w:pPr>
        <w:numPr>
          <w:ilvl w:val="0"/>
          <w:numId w:val="12"/>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Calibri"/>
          <w:color w:val="auto"/>
          <w:kern w:val="0"/>
          <w:sz w:val="20"/>
          <w:lang w:val="en-GB" w:eastAsia="en-US"/>
        </w:rPr>
        <w:t xml:space="preserve">Maintain database of supporters in </w:t>
      </w:r>
      <w:proofErr w:type="spellStart"/>
      <w:r w:rsidRPr="007E2224">
        <w:rPr>
          <w:rFonts w:ascii="Century Gothic" w:eastAsia="Calibri" w:hAnsi="Century Gothic" w:cs="Calibri"/>
          <w:color w:val="auto"/>
          <w:kern w:val="0"/>
          <w:sz w:val="20"/>
          <w:lang w:val="en-GB" w:eastAsia="en-US"/>
        </w:rPr>
        <w:t>Donorfy</w:t>
      </w:r>
      <w:proofErr w:type="spellEnd"/>
    </w:p>
    <w:p w14:paraId="69FD6560" w14:textId="3926F3EF" w:rsidR="007E2224" w:rsidRDefault="007E2224" w:rsidP="007E2224">
      <w:pPr>
        <w:spacing w:before="0" w:after="0"/>
        <w:ind w:right="0"/>
        <w:rPr>
          <w:rFonts w:ascii="Century Gothic" w:eastAsia="Calibri" w:hAnsi="Century Gothic" w:cs="Times New Roman"/>
          <w:color w:val="auto"/>
          <w:kern w:val="0"/>
          <w:sz w:val="20"/>
          <w:lang w:val="en-GB" w:eastAsia="en-US"/>
        </w:rPr>
      </w:pPr>
    </w:p>
    <w:p w14:paraId="2668EC6C" w14:textId="2242A17C" w:rsidR="007E2224" w:rsidRDefault="007E2224" w:rsidP="007E2224">
      <w:pPr>
        <w:spacing w:before="0" w:after="0"/>
        <w:ind w:right="0"/>
        <w:rPr>
          <w:rFonts w:ascii="Century Gothic" w:eastAsia="Calibri" w:hAnsi="Century Gothic" w:cs="Times New Roman"/>
          <w:color w:val="auto"/>
          <w:kern w:val="0"/>
          <w:sz w:val="20"/>
          <w:lang w:val="en-GB" w:eastAsia="en-US"/>
        </w:rPr>
      </w:pPr>
    </w:p>
    <w:p w14:paraId="7139D900" w14:textId="77777777" w:rsidR="007E2224" w:rsidRPr="007E2224" w:rsidRDefault="007E2224" w:rsidP="007E2224">
      <w:pPr>
        <w:spacing w:before="0" w:after="0"/>
        <w:ind w:right="0"/>
        <w:rPr>
          <w:rFonts w:ascii="Century Gothic" w:eastAsia="Calibri" w:hAnsi="Century Gothic" w:cs="Times New Roman"/>
          <w:color w:val="auto"/>
          <w:kern w:val="0"/>
          <w:sz w:val="20"/>
          <w:lang w:val="en-GB" w:eastAsia="en-US"/>
        </w:rPr>
      </w:pPr>
    </w:p>
    <w:p w14:paraId="76871857" w14:textId="77777777" w:rsidR="007E2224" w:rsidRPr="007E2224" w:rsidRDefault="007E2224" w:rsidP="007E2224">
      <w:pPr>
        <w:numPr>
          <w:ilvl w:val="0"/>
          <w:numId w:val="12"/>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Maintain Gift Aid records and submit claims to HMRC.</w:t>
      </w:r>
    </w:p>
    <w:p w14:paraId="37BDB538" w14:textId="77777777" w:rsidR="007E2224" w:rsidRPr="007E2224" w:rsidRDefault="007E2224" w:rsidP="007E2224">
      <w:pPr>
        <w:numPr>
          <w:ilvl w:val="0"/>
          <w:numId w:val="12"/>
        </w:numPr>
        <w:autoSpaceDE w:val="0"/>
        <w:autoSpaceDN w:val="0"/>
        <w:adjustRightInd w:val="0"/>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 xml:space="preserve">Assist with preparation of finance records for year-end audit.  </w:t>
      </w:r>
    </w:p>
    <w:p w14:paraId="03DE09AD" w14:textId="77777777" w:rsidR="007E2224" w:rsidRPr="007E2224" w:rsidRDefault="007E2224" w:rsidP="007E2224">
      <w:pPr>
        <w:numPr>
          <w:ilvl w:val="0"/>
          <w:numId w:val="12"/>
        </w:numPr>
        <w:autoSpaceDE w:val="0"/>
        <w:autoSpaceDN w:val="0"/>
        <w:adjustRightInd w:val="0"/>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Archive the organisation’s financial records and ensure correct disposal of archives.</w:t>
      </w:r>
    </w:p>
    <w:p w14:paraId="621A8478" w14:textId="77777777" w:rsidR="007E2224" w:rsidRPr="007E2224" w:rsidRDefault="007E2224" w:rsidP="008924EC">
      <w:pPr>
        <w:shd w:val="clear" w:color="auto" w:fill="FFFFFF"/>
        <w:autoSpaceDE w:val="0"/>
        <w:autoSpaceDN w:val="0"/>
        <w:adjustRightInd w:val="0"/>
        <w:spacing w:before="0" w:after="0"/>
        <w:ind w:left="0" w:right="0"/>
        <w:rPr>
          <w:rFonts w:ascii="Century Gothic" w:eastAsia="Times New Roman" w:hAnsi="Century Gothic" w:cs="Calibri"/>
          <w:b/>
          <w:bCs/>
          <w:color w:val="auto"/>
          <w:kern w:val="0"/>
          <w:sz w:val="20"/>
          <w:u w:val="single"/>
          <w:lang w:eastAsia="en-US"/>
        </w:rPr>
      </w:pPr>
      <w:bookmarkStart w:id="0" w:name="_GoBack"/>
      <w:bookmarkEnd w:id="0"/>
    </w:p>
    <w:p w14:paraId="2E58CBFB" w14:textId="77777777" w:rsidR="007E2224" w:rsidRPr="007E2224" w:rsidRDefault="007E2224" w:rsidP="007E2224">
      <w:pPr>
        <w:shd w:val="clear" w:color="auto" w:fill="FFFFFF"/>
        <w:autoSpaceDE w:val="0"/>
        <w:autoSpaceDN w:val="0"/>
        <w:adjustRightInd w:val="0"/>
        <w:spacing w:before="0" w:after="0"/>
        <w:ind w:left="0" w:right="0"/>
        <w:jc w:val="center"/>
        <w:rPr>
          <w:rFonts w:ascii="Century Gothic" w:eastAsia="Times New Roman" w:hAnsi="Century Gothic" w:cs="Calibri"/>
          <w:b/>
          <w:bCs/>
          <w:color w:val="auto"/>
          <w:kern w:val="0"/>
          <w:sz w:val="20"/>
          <w:u w:val="single"/>
          <w:lang w:eastAsia="en-US"/>
        </w:rPr>
      </w:pPr>
      <w:r w:rsidRPr="007E2224">
        <w:rPr>
          <w:rFonts w:ascii="Century Gothic" w:eastAsia="Times New Roman" w:hAnsi="Century Gothic" w:cs="Calibri"/>
          <w:b/>
          <w:bCs/>
          <w:color w:val="auto"/>
          <w:kern w:val="0"/>
          <w:sz w:val="20"/>
          <w:u w:val="single"/>
          <w:lang w:eastAsia="en-US"/>
        </w:rPr>
        <w:t>Other duties</w:t>
      </w:r>
    </w:p>
    <w:p w14:paraId="1F96349A" w14:textId="77777777" w:rsidR="007E2224" w:rsidRPr="007E2224" w:rsidRDefault="007E2224" w:rsidP="007E2224">
      <w:pPr>
        <w:shd w:val="clear" w:color="auto" w:fill="FFFFFF"/>
        <w:autoSpaceDE w:val="0"/>
        <w:autoSpaceDN w:val="0"/>
        <w:adjustRightInd w:val="0"/>
        <w:spacing w:before="0" w:after="0"/>
        <w:ind w:left="0" w:right="0"/>
        <w:jc w:val="center"/>
        <w:rPr>
          <w:rFonts w:ascii="Century Gothic" w:eastAsia="Times New Roman" w:hAnsi="Century Gothic" w:cs="Calibri"/>
          <w:b/>
          <w:bCs/>
          <w:color w:val="auto"/>
          <w:kern w:val="0"/>
          <w:sz w:val="20"/>
          <w:u w:val="single"/>
          <w:lang w:eastAsia="en-US"/>
        </w:rPr>
      </w:pPr>
    </w:p>
    <w:p w14:paraId="606CB84F" w14:textId="781576DE" w:rsidR="007E2224" w:rsidRPr="007E2224" w:rsidRDefault="008924EC" w:rsidP="007E2224">
      <w:pPr>
        <w:numPr>
          <w:ilvl w:val="0"/>
          <w:numId w:val="14"/>
        </w:numPr>
        <w:spacing w:before="0" w:after="0"/>
        <w:ind w:right="0"/>
        <w:rPr>
          <w:rFonts w:ascii="Century Gothic" w:eastAsia="Calibri" w:hAnsi="Century Gothic" w:cs="Times New Roman"/>
          <w:color w:val="auto"/>
          <w:kern w:val="0"/>
          <w:sz w:val="20"/>
          <w:lang w:val="en-GB" w:eastAsia="en-US"/>
        </w:rPr>
      </w:pPr>
      <w:r>
        <w:rPr>
          <w:rFonts w:ascii="Century Gothic" w:eastAsia="Calibri" w:hAnsi="Century Gothic" w:cs="Times New Roman"/>
          <w:color w:val="auto"/>
          <w:kern w:val="0"/>
          <w:sz w:val="20"/>
          <w:lang w:val="en-GB" w:eastAsia="en-US"/>
        </w:rPr>
        <w:t xml:space="preserve">Help with </w:t>
      </w:r>
      <w:r w:rsidR="007E2224" w:rsidRPr="007E2224">
        <w:rPr>
          <w:rFonts w:ascii="Century Gothic" w:eastAsia="Calibri" w:hAnsi="Century Gothic" w:cs="Times New Roman"/>
          <w:color w:val="auto"/>
          <w:kern w:val="0"/>
          <w:sz w:val="20"/>
          <w:lang w:val="en-GB" w:eastAsia="en-US"/>
        </w:rPr>
        <w:t>general administration, including prayer support in the Head Office as and when required</w:t>
      </w:r>
    </w:p>
    <w:p w14:paraId="45E789AA" w14:textId="77777777" w:rsidR="007E2224" w:rsidRPr="007E2224" w:rsidRDefault="007E2224" w:rsidP="007E2224">
      <w:pPr>
        <w:numPr>
          <w:ilvl w:val="0"/>
          <w:numId w:val="14"/>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Times New Roman"/>
          <w:color w:val="auto"/>
          <w:kern w:val="0"/>
          <w:sz w:val="20"/>
          <w:lang w:val="en-GB" w:eastAsia="en-US"/>
        </w:rPr>
        <w:t>Attend regular supervision, team and Christian prayer meetings when possible</w:t>
      </w:r>
    </w:p>
    <w:p w14:paraId="5E9905DD" w14:textId="77777777" w:rsidR="007E2224" w:rsidRPr="007E2224" w:rsidRDefault="007E2224" w:rsidP="007E2224">
      <w:pPr>
        <w:numPr>
          <w:ilvl w:val="0"/>
          <w:numId w:val="14"/>
        </w:numPr>
        <w:spacing w:before="0" w:after="0"/>
        <w:ind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Prepare fundraising reports/statistics for CEO for Trustee meetings</w:t>
      </w:r>
    </w:p>
    <w:p w14:paraId="2F82D796" w14:textId="77777777" w:rsidR="007E2224" w:rsidRPr="007E2224" w:rsidRDefault="007E2224" w:rsidP="007E2224">
      <w:pPr>
        <w:numPr>
          <w:ilvl w:val="0"/>
          <w:numId w:val="14"/>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Calibri"/>
          <w:color w:val="auto"/>
          <w:kern w:val="0"/>
          <w:sz w:val="20"/>
          <w:lang w:val="en-GB" w:eastAsia="en-US"/>
        </w:rPr>
        <w:t>General office duties including answering the phone</w:t>
      </w:r>
    </w:p>
    <w:p w14:paraId="49956956" w14:textId="77777777" w:rsidR="007E2224" w:rsidRPr="007E2224" w:rsidRDefault="007E2224" w:rsidP="007E2224">
      <w:pPr>
        <w:numPr>
          <w:ilvl w:val="0"/>
          <w:numId w:val="14"/>
        </w:numPr>
        <w:spacing w:before="0" w:after="0"/>
        <w:ind w:right="0"/>
        <w:rPr>
          <w:rFonts w:ascii="Century Gothic" w:eastAsia="Calibri" w:hAnsi="Century Gothic" w:cs="Times New Roman"/>
          <w:color w:val="auto"/>
          <w:kern w:val="0"/>
          <w:sz w:val="20"/>
          <w:lang w:val="en-GB" w:eastAsia="en-US"/>
        </w:rPr>
      </w:pPr>
      <w:r w:rsidRPr="007E2224">
        <w:rPr>
          <w:rFonts w:ascii="Century Gothic" w:eastAsia="Calibri" w:hAnsi="Century Gothic" w:cs="Calibri"/>
          <w:color w:val="auto"/>
          <w:kern w:val="0"/>
          <w:sz w:val="20"/>
          <w:lang w:val="en-GB" w:eastAsia="en-US"/>
        </w:rPr>
        <w:t>Maintain Amazon wish lists where appropriate</w:t>
      </w:r>
    </w:p>
    <w:p w14:paraId="03F6EBE7" w14:textId="77777777" w:rsidR="007E2224" w:rsidRPr="007E2224" w:rsidRDefault="007E2224" w:rsidP="007E2224">
      <w:pPr>
        <w:tabs>
          <w:tab w:val="left" w:pos="720"/>
          <w:tab w:val="center" w:pos="4153"/>
          <w:tab w:val="right" w:pos="8306"/>
        </w:tabs>
        <w:spacing w:before="0" w:after="0"/>
        <w:ind w:left="0" w:right="0"/>
        <w:rPr>
          <w:rFonts w:ascii="Century Gothic" w:eastAsia="Calibri" w:hAnsi="Century Gothic" w:cs="Calibri"/>
          <w:b/>
          <w:color w:val="auto"/>
          <w:kern w:val="0"/>
          <w:sz w:val="20"/>
          <w:lang w:val="en-GB" w:eastAsia="en-US"/>
        </w:rPr>
      </w:pPr>
    </w:p>
    <w:p w14:paraId="32C4A05C" w14:textId="77777777" w:rsidR="007E2224" w:rsidRPr="007E2224" w:rsidRDefault="007E2224" w:rsidP="007E2224">
      <w:pPr>
        <w:tabs>
          <w:tab w:val="left" w:pos="720"/>
          <w:tab w:val="center" w:pos="4153"/>
          <w:tab w:val="right" w:pos="8306"/>
        </w:tabs>
        <w:spacing w:before="0" w:after="0"/>
        <w:ind w:left="0" w:right="0"/>
        <w:rPr>
          <w:rFonts w:ascii="Century Gothic" w:eastAsia="Calibri" w:hAnsi="Century Gothic" w:cs="Calibri"/>
          <w:b/>
          <w:color w:val="auto"/>
          <w:kern w:val="0"/>
          <w:sz w:val="20"/>
          <w:lang w:val="en-GB" w:eastAsia="en-US"/>
        </w:rPr>
      </w:pPr>
      <w:r w:rsidRPr="007E2224">
        <w:rPr>
          <w:rFonts w:ascii="Century Gothic" w:eastAsia="Calibri" w:hAnsi="Century Gothic" w:cs="Calibri"/>
          <w:b/>
          <w:color w:val="auto"/>
          <w:kern w:val="0"/>
          <w:sz w:val="20"/>
          <w:lang w:val="en-GB" w:eastAsia="en-US"/>
        </w:rPr>
        <w:t>Subject to review</w:t>
      </w:r>
    </w:p>
    <w:p w14:paraId="3C48C00A" w14:textId="77777777" w:rsidR="007E2224" w:rsidRPr="007E2224" w:rsidRDefault="007E2224" w:rsidP="007E2224">
      <w:pPr>
        <w:spacing w:before="0" w:after="0"/>
        <w:ind w:left="0"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This job description is not intended to be restrictive and should be taken as the current representation of the nature of the duties involved in your job and consequently will be subject to review.</w:t>
      </w:r>
    </w:p>
    <w:p w14:paraId="4DFC1892" w14:textId="77777777" w:rsidR="007E2224" w:rsidRPr="007E2224" w:rsidRDefault="007E2224" w:rsidP="007E2224">
      <w:pPr>
        <w:spacing w:before="0" w:after="0"/>
        <w:ind w:left="0" w:right="0"/>
        <w:jc w:val="center"/>
        <w:rPr>
          <w:rFonts w:ascii="Century Gothic" w:eastAsia="Times New Roman" w:hAnsi="Century Gothic" w:cs="Calibri"/>
          <w:b/>
          <w:bCs/>
          <w:color w:val="auto"/>
          <w:kern w:val="0"/>
          <w:sz w:val="20"/>
          <w:u w:val="single"/>
          <w:lang w:eastAsia="en-US"/>
        </w:rPr>
      </w:pPr>
      <w:r w:rsidRPr="007E2224">
        <w:rPr>
          <w:rFonts w:ascii="Century Gothic" w:eastAsia="Times New Roman" w:hAnsi="Century Gothic" w:cs="Calibri"/>
          <w:b/>
          <w:bCs/>
          <w:color w:val="auto"/>
          <w:kern w:val="0"/>
          <w:sz w:val="20"/>
          <w:u w:val="single"/>
          <w:lang w:eastAsia="en-US"/>
        </w:rPr>
        <w:t>Person specification</w:t>
      </w:r>
    </w:p>
    <w:p w14:paraId="5B478A2E" w14:textId="77777777" w:rsidR="007E2224" w:rsidRPr="007E2224" w:rsidRDefault="007E2224" w:rsidP="007E2224">
      <w:pPr>
        <w:spacing w:before="0" w:after="0"/>
        <w:ind w:left="0" w:right="0"/>
        <w:rPr>
          <w:rFonts w:ascii="Century Gothic" w:eastAsia="Calibri" w:hAnsi="Century Gothic" w:cs="Calibri"/>
          <w:b/>
          <w:color w:val="auto"/>
          <w:kern w:val="0"/>
          <w:sz w:val="20"/>
          <w:lang w:val="en-GB" w:eastAsia="en-US"/>
        </w:rPr>
      </w:pPr>
    </w:p>
    <w:p w14:paraId="628CEB30" w14:textId="77777777" w:rsidR="007E2224" w:rsidRPr="007E2224" w:rsidRDefault="007E2224" w:rsidP="007E2224">
      <w:pPr>
        <w:spacing w:before="0" w:after="0"/>
        <w:ind w:left="0" w:right="0"/>
        <w:rPr>
          <w:rFonts w:ascii="Century Gothic" w:eastAsia="Calibri" w:hAnsi="Century Gothic" w:cs="Calibri"/>
          <w:b/>
          <w:color w:val="auto"/>
          <w:kern w:val="0"/>
          <w:sz w:val="20"/>
          <w:lang w:val="en-GB" w:eastAsia="en-US"/>
        </w:rPr>
      </w:pPr>
      <w:r w:rsidRPr="007E2224">
        <w:rPr>
          <w:rFonts w:ascii="Century Gothic" w:eastAsia="Calibri" w:hAnsi="Century Gothic" w:cs="Calibri"/>
          <w:b/>
          <w:color w:val="auto"/>
          <w:kern w:val="0"/>
          <w:sz w:val="20"/>
          <w:lang w:val="en-GB" w:eastAsia="en-US"/>
        </w:rPr>
        <w:t>Essential:</w:t>
      </w:r>
    </w:p>
    <w:p w14:paraId="53278088"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A willingness to work within the</w:t>
      </w:r>
      <w:r w:rsidRPr="007E2224">
        <w:rPr>
          <w:rFonts w:ascii="Century Gothic" w:eastAsia="Times New Roman" w:hAnsi="Century Gothic" w:cs="Calibri"/>
          <w:color w:val="auto"/>
          <w:kern w:val="0"/>
          <w:sz w:val="20"/>
          <w:lang w:val="en-GB" w:eastAsia="en-US"/>
        </w:rPr>
        <w:t xml:space="preserve"> Christian</w:t>
      </w:r>
      <w:r w:rsidRPr="007E2224">
        <w:rPr>
          <w:rFonts w:ascii="Century Gothic" w:eastAsia="Times New Roman" w:hAnsi="Century Gothic" w:cs="Calibri"/>
          <w:color w:val="auto"/>
          <w:kern w:val="0"/>
          <w:sz w:val="20"/>
          <w:lang w:val="x-none" w:eastAsia="en-US"/>
        </w:rPr>
        <w:t xml:space="preserve"> philosophy and ethos of Off The Fence</w:t>
      </w:r>
    </w:p>
    <w:p w14:paraId="2D7AB10E"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Good communication skills both written and verbal</w:t>
      </w:r>
    </w:p>
    <w:p w14:paraId="56E74325"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Strong time management skills and ability to prioritise and work to deadlines</w:t>
      </w:r>
    </w:p>
    <w:p w14:paraId="0107D336"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Strong IT skills and experience of working with MS Office, in particular Excel</w:t>
      </w:r>
    </w:p>
    <w:p w14:paraId="243E8042"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Good knowledge of accounting practice</w:t>
      </w:r>
    </w:p>
    <w:p w14:paraId="0CCB1BF4"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Personal integrity of a high order</w:t>
      </w:r>
    </w:p>
    <w:p w14:paraId="66FC128D"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High levels of accuracy and attention to detail</w:t>
      </w:r>
    </w:p>
    <w:p w14:paraId="6F60A88A"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Flexible attitude and willingness to learn new skills</w:t>
      </w:r>
    </w:p>
    <w:p w14:paraId="6A2E9B49"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Ability to work as part of a team and to work on own initiative</w:t>
      </w:r>
    </w:p>
    <w:p w14:paraId="190821C1" w14:textId="77777777" w:rsidR="007E2224" w:rsidRPr="007E2224" w:rsidRDefault="007E2224" w:rsidP="007E2224">
      <w:pPr>
        <w:spacing w:before="0" w:after="0"/>
        <w:ind w:left="0" w:right="0"/>
        <w:rPr>
          <w:rFonts w:ascii="Century Gothic" w:eastAsia="Calibri" w:hAnsi="Century Gothic" w:cs="Calibri"/>
          <w:b/>
          <w:color w:val="auto"/>
          <w:kern w:val="0"/>
          <w:sz w:val="20"/>
          <w:lang w:val="en-GB" w:eastAsia="en-US"/>
        </w:rPr>
      </w:pPr>
    </w:p>
    <w:p w14:paraId="6803A19B" w14:textId="77777777" w:rsidR="007E2224" w:rsidRPr="007E2224" w:rsidRDefault="007E2224" w:rsidP="007E2224">
      <w:pPr>
        <w:spacing w:before="0" w:after="0"/>
        <w:ind w:left="0" w:right="0"/>
        <w:rPr>
          <w:rFonts w:ascii="Century Gothic" w:eastAsia="Calibri" w:hAnsi="Century Gothic" w:cs="Calibri"/>
          <w:b/>
          <w:color w:val="auto"/>
          <w:kern w:val="0"/>
          <w:sz w:val="20"/>
          <w:lang w:val="en-GB" w:eastAsia="en-US"/>
        </w:rPr>
      </w:pPr>
      <w:r w:rsidRPr="007E2224">
        <w:rPr>
          <w:rFonts w:ascii="Century Gothic" w:eastAsia="Calibri" w:hAnsi="Century Gothic" w:cs="Calibri"/>
          <w:b/>
          <w:color w:val="auto"/>
          <w:kern w:val="0"/>
          <w:sz w:val="20"/>
          <w:lang w:val="en-GB" w:eastAsia="en-US"/>
        </w:rPr>
        <w:t>Desirable:</w:t>
      </w:r>
    </w:p>
    <w:p w14:paraId="6E5BB5DC"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 xml:space="preserve">Experience of working with QuickBooks finance package or similar, and CRM software or similar </w:t>
      </w:r>
    </w:p>
    <w:p w14:paraId="4F5CB11B" w14:textId="77777777" w:rsidR="007E2224" w:rsidRPr="007E2224" w:rsidRDefault="007E2224" w:rsidP="007E2224">
      <w:pPr>
        <w:numPr>
          <w:ilvl w:val="0"/>
          <w:numId w:val="11"/>
        </w:numPr>
        <w:spacing w:before="0" w:after="0"/>
        <w:ind w:right="0"/>
        <w:rPr>
          <w:rFonts w:ascii="Century Gothic" w:eastAsia="Times New Roman" w:hAnsi="Century Gothic" w:cs="Calibri"/>
          <w:color w:val="auto"/>
          <w:kern w:val="0"/>
          <w:sz w:val="20"/>
          <w:lang w:val="x-none" w:eastAsia="en-US"/>
        </w:rPr>
      </w:pPr>
      <w:r w:rsidRPr="007E2224">
        <w:rPr>
          <w:rFonts w:ascii="Century Gothic" w:eastAsia="Times New Roman" w:hAnsi="Century Gothic" w:cs="Calibri"/>
          <w:color w:val="auto"/>
          <w:kern w:val="0"/>
          <w:sz w:val="20"/>
          <w:lang w:val="x-none" w:eastAsia="en-US"/>
        </w:rPr>
        <w:t>Accountancy/financial background</w:t>
      </w:r>
    </w:p>
    <w:p w14:paraId="32034023" w14:textId="77777777" w:rsidR="007E2224" w:rsidRPr="007E2224" w:rsidRDefault="007E2224" w:rsidP="007E2224">
      <w:pPr>
        <w:tabs>
          <w:tab w:val="left" w:pos="720"/>
          <w:tab w:val="center" w:pos="4153"/>
          <w:tab w:val="right" w:pos="8306"/>
        </w:tabs>
        <w:spacing w:before="0" w:after="0"/>
        <w:ind w:left="0" w:right="0"/>
        <w:rPr>
          <w:rFonts w:ascii="Century Gothic" w:eastAsia="Calibri" w:hAnsi="Century Gothic" w:cs="Calibri"/>
          <w:color w:val="auto"/>
          <w:kern w:val="0"/>
          <w:sz w:val="20"/>
          <w:lang w:val="en-GB" w:eastAsia="en-US"/>
        </w:rPr>
      </w:pPr>
    </w:p>
    <w:p w14:paraId="41C044B3" w14:textId="77777777" w:rsidR="007E2224" w:rsidRPr="007E2224" w:rsidRDefault="007E2224" w:rsidP="007E2224">
      <w:pPr>
        <w:tabs>
          <w:tab w:val="left" w:pos="720"/>
          <w:tab w:val="center" w:pos="4153"/>
          <w:tab w:val="right" w:pos="8306"/>
        </w:tabs>
        <w:spacing w:before="0" w:after="0"/>
        <w:ind w:left="0" w:right="0"/>
        <w:rPr>
          <w:rFonts w:ascii="Century Gothic" w:eastAsia="Calibri" w:hAnsi="Century Gothic" w:cs="Calibri"/>
          <w:b/>
          <w:color w:val="auto"/>
          <w:kern w:val="0"/>
          <w:sz w:val="20"/>
          <w:lang w:val="en-GB" w:eastAsia="en-US"/>
        </w:rPr>
      </w:pPr>
      <w:r w:rsidRPr="007E2224">
        <w:rPr>
          <w:rFonts w:ascii="Century Gothic" w:eastAsia="Calibri" w:hAnsi="Century Gothic" w:cs="Calibri"/>
          <w:b/>
          <w:color w:val="auto"/>
          <w:kern w:val="0"/>
          <w:sz w:val="20"/>
          <w:lang w:val="en-GB" w:eastAsia="en-US"/>
        </w:rPr>
        <w:t>Confidentiality</w:t>
      </w:r>
    </w:p>
    <w:p w14:paraId="08185388" w14:textId="77777777" w:rsidR="007E2224" w:rsidRPr="007E2224" w:rsidRDefault="007E2224" w:rsidP="007E2224">
      <w:pPr>
        <w:spacing w:before="100" w:beforeAutospacing="1" w:after="240"/>
        <w:ind w:left="0" w:right="0"/>
        <w:rPr>
          <w:rFonts w:ascii="Century Gothic" w:eastAsia="Calibri" w:hAnsi="Century Gothic" w:cs="Calibri"/>
          <w:color w:val="auto"/>
          <w:kern w:val="0"/>
          <w:sz w:val="20"/>
          <w:lang w:val="en-GB" w:eastAsia="en-US"/>
        </w:rPr>
      </w:pPr>
      <w:r w:rsidRPr="007E2224">
        <w:rPr>
          <w:rFonts w:ascii="Century Gothic" w:eastAsia="Calibri" w:hAnsi="Century Gothic" w:cs="Calibri"/>
          <w:color w:val="auto"/>
          <w:kern w:val="0"/>
          <w:sz w:val="20"/>
          <w:lang w:val="en-GB" w:eastAsia="en-US"/>
        </w:rPr>
        <w:t>You should be aware of the confidential nature of this job.  Any matter of a confidential nature must not be divulged to any unauthorized person.</w:t>
      </w:r>
    </w:p>
    <w:p w14:paraId="28494D58" w14:textId="77777777" w:rsidR="007E2224" w:rsidRPr="007E2224" w:rsidRDefault="007E2224" w:rsidP="007E2224">
      <w:pPr>
        <w:spacing w:before="0" w:after="0"/>
        <w:ind w:left="0" w:right="0"/>
        <w:rPr>
          <w:rFonts w:ascii="Century Gothic" w:eastAsia="Times New Roman" w:hAnsi="Century Gothic" w:cs="Calibri"/>
          <w:color w:val="auto"/>
          <w:kern w:val="0"/>
          <w:sz w:val="20"/>
          <w:lang w:eastAsia="en-US"/>
        </w:rPr>
      </w:pPr>
    </w:p>
    <w:p w14:paraId="1F28E0A5" w14:textId="77777777" w:rsidR="007E2224" w:rsidRPr="007E2224" w:rsidRDefault="007E2224" w:rsidP="007E2224">
      <w:pPr>
        <w:spacing w:before="0" w:after="0"/>
        <w:ind w:left="0" w:right="0"/>
        <w:rPr>
          <w:rFonts w:ascii="Century Gothic" w:eastAsia="Times New Roman" w:hAnsi="Century Gothic" w:cs="Calibri"/>
          <w:b/>
          <w:color w:val="auto"/>
          <w:kern w:val="0"/>
          <w:sz w:val="20"/>
          <w:lang w:eastAsia="en-US"/>
        </w:rPr>
      </w:pPr>
      <w:r w:rsidRPr="007E2224">
        <w:rPr>
          <w:rFonts w:ascii="Century Gothic" w:eastAsia="Times New Roman" w:hAnsi="Century Gothic" w:cs="Calibri"/>
          <w:b/>
          <w:color w:val="auto"/>
          <w:kern w:val="0"/>
          <w:sz w:val="20"/>
          <w:lang w:eastAsia="en-US"/>
        </w:rPr>
        <w:t>Signed Line Manager</w:t>
      </w:r>
      <w:r w:rsidRPr="007E2224">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i/>
          <w:color w:val="auto"/>
          <w:kern w:val="0"/>
          <w:sz w:val="20"/>
          <w:lang w:eastAsia="en-US"/>
        </w:rPr>
        <w:t>D V Goble</w:t>
      </w:r>
      <w:r w:rsidRPr="007E2224">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color w:val="auto"/>
          <w:kern w:val="0"/>
          <w:sz w:val="20"/>
          <w:lang w:eastAsia="en-US"/>
        </w:rPr>
        <w:tab/>
        <w:t xml:space="preserve">             Date 20</w:t>
      </w:r>
      <w:r w:rsidRPr="007E2224">
        <w:rPr>
          <w:rFonts w:ascii="Century Gothic" w:eastAsia="Times New Roman" w:hAnsi="Century Gothic" w:cs="Calibri"/>
          <w:b/>
          <w:i/>
          <w:color w:val="auto"/>
          <w:kern w:val="0"/>
          <w:sz w:val="20"/>
          <w:lang w:eastAsia="en-US"/>
        </w:rPr>
        <w:t>/03/24</w:t>
      </w:r>
    </w:p>
    <w:p w14:paraId="7E3ECBD7" w14:textId="77777777" w:rsidR="007E2224" w:rsidRPr="007E2224" w:rsidRDefault="007E2224" w:rsidP="007E2224">
      <w:pPr>
        <w:spacing w:before="0" w:after="0"/>
        <w:ind w:left="0" w:right="0"/>
        <w:rPr>
          <w:rFonts w:ascii="Century Gothic" w:eastAsia="Times New Roman" w:hAnsi="Century Gothic" w:cs="Calibri"/>
          <w:b/>
          <w:i/>
          <w:color w:val="auto"/>
          <w:kern w:val="0"/>
          <w:sz w:val="20"/>
          <w:lang w:eastAsia="en-US"/>
        </w:rPr>
      </w:pPr>
    </w:p>
    <w:p w14:paraId="4A1EF642" w14:textId="77777777" w:rsidR="007E2224" w:rsidRPr="007E2224" w:rsidRDefault="007E2224" w:rsidP="007E2224">
      <w:pPr>
        <w:spacing w:before="0" w:after="0"/>
        <w:ind w:left="0" w:right="0"/>
        <w:rPr>
          <w:rFonts w:ascii="Century Gothic" w:eastAsia="Times New Roman" w:hAnsi="Century Gothic" w:cs="Calibri"/>
          <w:b/>
          <w:i/>
          <w:color w:val="auto"/>
          <w:kern w:val="0"/>
          <w:sz w:val="20"/>
          <w:lang w:eastAsia="en-US"/>
        </w:rPr>
      </w:pPr>
    </w:p>
    <w:p w14:paraId="20DA2542" w14:textId="284C1B5F" w:rsidR="007E2224" w:rsidRPr="007E2224" w:rsidRDefault="007E2224" w:rsidP="007E2224">
      <w:pPr>
        <w:spacing w:before="0" w:after="0"/>
        <w:ind w:left="0" w:right="0"/>
        <w:rPr>
          <w:rFonts w:ascii="Century Gothic" w:eastAsia="Times New Roman" w:hAnsi="Century Gothic" w:cs="Calibri"/>
          <w:b/>
          <w:i/>
          <w:color w:val="auto"/>
          <w:kern w:val="0"/>
          <w:sz w:val="20"/>
          <w:lang w:val="en-GB" w:eastAsia="en-US"/>
        </w:rPr>
      </w:pPr>
      <w:r w:rsidRPr="007E2224">
        <w:rPr>
          <w:rFonts w:ascii="Century Gothic" w:eastAsia="Times New Roman" w:hAnsi="Century Gothic" w:cs="Calibri"/>
          <w:b/>
          <w:color w:val="auto"/>
          <w:kern w:val="0"/>
          <w:sz w:val="20"/>
          <w:lang w:eastAsia="en-US"/>
        </w:rPr>
        <w:t>Signed Post Holder</w:t>
      </w:r>
      <w:r w:rsidRPr="007E2224">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color w:val="auto"/>
          <w:kern w:val="0"/>
          <w:sz w:val="20"/>
          <w:lang w:eastAsia="en-US"/>
        </w:rPr>
        <w:tab/>
        <w:t>--------------------</w:t>
      </w:r>
      <w:r w:rsidRPr="007E2224">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color w:val="auto"/>
          <w:kern w:val="0"/>
          <w:sz w:val="20"/>
          <w:lang w:eastAsia="en-US"/>
        </w:rPr>
        <w:tab/>
      </w:r>
      <w:r w:rsidR="008924EC" w:rsidRPr="008924EC">
        <w:rPr>
          <w:rFonts w:ascii="Century Gothic" w:eastAsia="Times New Roman" w:hAnsi="Century Gothic" w:cs="Calibri"/>
          <w:b/>
          <w:color w:val="auto"/>
          <w:kern w:val="0"/>
          <w:sz w:val="20"/>
          <w:lang w:eastAsia="en-US"/>
        </w:rPr>
        <w:tab/>
      </w:r>
      <w:r w:rsidRPr="007E2224">
        <w:rPr>
          <w:rFonts w:ascii="Century Gothic" w:eastAsia="Times New Roman" w:hAnsi="Century Gothic" w:cs="Calibri"/>
          <w:b/>
          <w:color w:val="auto"/>
          <w:kern w:val="0"/>
          <w:sz w:val="20"/>
          <w:lang w:eastAsia="en-US"/>
        </w:rPr>
        <w:t xml:space="preserve">Date </w:t>
      </w:r>
    </w:p>
    <w:p w14:paraId="2487A141" w14:textId="389AD4AB" w:rsidR="009E74E3" w:rsidRPr="008924EC" w:rsidRDefault="009E74E3" w:rsidP="00D22A95">
      <w:pPr>
        <w:rPr>
          <w:rFonts w:ascii="Century Gothic" w:hAnsi="Century Gothic"/>
          <w:b/>
          <w:color w:val="auto"/>
          <w:sz w:val="20"/>
        </w:rPr>
      </w:pPr>
    </w:p>
    <w:sectPr w:rsidR="009E74E3" w:rsidRPr="008924EC" w:rsidSect="00390CB1">
      <w:headerReference w:type="default" r:id="rId11"/>
      <w:foot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3E3D5" w14:textId="77777777" w:rsidR="00A903BF" w:rsidRDefault="00A903BF" w:rsidP="00A66B18">
      <w:pPr>
        <w:spacing w:before="0" w:after="0"/>
      </w:pPr>
      <w:r>
        <w:separator/>
      </w:r>
    </w:p>
  </w:endnote>
  <w:endnote w:type="continuationSeparator" w:id="0">
    <w:p w14:paraId="022D234C" w14:textId="77777777" w:rsidR="00A903BF" w:rsidRDefault="00A903BF"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D56F" w14:textId="2D1D105A" w:rsidR="00105388" w:rsidRPr="001C549C" w:rsidRDefault="00082A99" w:rsidP="001C549C">
    <w:pPr>
      <w:pStyle w:val="NoSpacing"/>
      <w:ind w:left="0"/>
      <w:rPr>
        <w:rFonts w:ascii="Century Gothic" w:hAnsi="Century Gothic"/>
        <w:sz w:val="16"/>
        <w:szCs w:val="16"/>
      </w:rPr>
    </w:pPr>
    <w:r w:rsidRPr="00105388">
      <w:rPr>
        <w:rFonts w:ascii="Century Gothic" w:hAnsi="Century Gothic"/>
        <w:noProof/>
        <w:sz w:val="16"/>
        <w:szCs w:val="16"/>
        <w:lang w:val="en-GB" w:eastAsia="en-GB"/>
      </w:rPr>
      <w:drawing>
        <wp:anchor distT="0" distB="0" distL="114300" distR="114300" simplePos="0" relativeHeight="251656192" behindDoc="0" locked="0" layoutInCell="1" allowOverlap="1" wp14:anchorId="789CD57E" wp14:editId="58E48302">
          <wp:simplePos x="0" y="0"/>
          <wp:positionH relativeFrom="column">
            <wp:posOffset>4458970</wp:posOffset>
          </wp:positionH>
          <wp:positionV relativeFrom="paragraph">
            <wp:posOffset>4445</wp:posOffset>
          </wp:positionV>
          <wp:extent cx="1510030" cy="461645"/>
          <wp:effectExtent l="0" t="0" r="0" b="0"/>
          <wp:wrapNone/>
          <wp:docPr id="9" name="Picture 9" descr="FR_RegLogo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_RegLogo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03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1" locked="0" layoutInCell="1" allowOverlap="1" wp14:anchorId="789CD57A" wp14:editId="5182B70C">
          <wp:simplePos x="0" y="0"/>
          <wp:positionH relativeFrom="margin">
            <wp:posOffset>3384867</wp:posOffset>
          </wp:positionH>
          <wp:positionV relativeFrom="paragraph">
            <wp:posOffset>-46672</wp:posOffset>
          </wp:positionV>
          <wp:extent cx="535940" cy="694690"/>
          <wp:effectExtent l="0" t="0" r="0" b="0"/>
          <wp:wrapTight wrapText="bothSides">
            <wp:wrapPolygon edited="0">
              <wp:start x="8445" y="0"/>
              <wp:lineTo x="2303" y="4146"/>
              <wp:lineTo x="0" y="6516"/>
              <wp:lineTo x="0" y="9477"/>
              <wp:lineTo x="3071" y="18954"/>
              <wp:lineTo x="6142" y="20731"/>
              <wp:lineTo x="16123" y="20731"/>
              <wp:lineTo x="19194" y="18954"/>
              <wp:lineTo x="20730" y="10662"/>
              <wp:lineTo x="20730" y="4739"/>
              <wp:lineTo x="14588" y="0"/>
              <wp:lineTo x="844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transparent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5940" cy="694690"/>
                  </a:xfrm>
                  <a:prstGeom prst="rect">
                    <a:avLst/>
                  </a:prstGeom>
                </pic:spPr>
              </pic:pic>
            </a:graphicData>
          </a:graphic>
          <wp14:sizeRelH relativeFrom="page">
            <wp14:pctWidth>0</wp14:pctWidth>
          </wp14:sizeRelH>
          <wp14:sizeRelV relativeFrom="page">
            <wp14:pctHeight>0</wp14:pctHeight>
          </wp14:sizeRelV>
        </wp:anchor>
      </w:drawing>
    </w:r>
    <w:r w:rsidRPr="00105388">
      <w:rPr>
        <w:rFonts w:ascii="Century Gothic" w:hAnsi="Century Gothic"/>
        <w:noProof/>
        <w:sz w:val="16"/>
        <w:szCs w:val="16"/>
        <w:lang w:val="en-GB" w:eastAsia="en-GB"/>
      </w:rPr>
      <w:drawing>
        <wp:anchor distT="0" distB="0" distL="114300" distR="114300" simplePos="0" relativeHeight="251653120" behindDoc="0" locked="0" layoutInCell="1" allowOverlap="1" wp14:anchorId="789CD57C" wp14:editId="1EB5379B">
          <wp:simplePos x="0" y="0"/>
          <wp:positionH relativeFrom="column">
            <wp:posOffset>1851977</wp:posOffset>
          </wp:positionH>
          <wp:positionV relativeFrom="paragraph">
            <wp:posOffset>80328</wp:posOffset>
          </wp:positionV>
          <wp:extent cx="955675" cy="392430"/>
          <wp:effectExtent l="0" t="0" r="0" b="7620"/>
          <wp:wrapNone/>
          <wp:docPr id="7" name="Picture 7"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dful Employer logo blue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67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388" w:rsidRPr="00105388">
      <w:rPr>
        <w:rFonts w:ascii="Century Gothic" w:hAnsi="Century Gothic"/>
        <w:sz w:val="16"/>
        <w:szCs w:val="16"/>
      </w:rPr>
      <w:t xml:space="preserve"> Off </w:t>
    </w:r>
    <w:proofErr w:type="gramStart"/>
    <w:r w:rsidR="00105388" w:rsidRPr="00105388">
      <w:rPr>
        <w:rFonts w:ascii="Century Gothic" w:hAnsi="Century Gothic"/>
        <w:sz w:val="16"/>
        <w:szCs w:val="16"/>
      </w:rPr>
      <w:t>The</w:t>
    </w:r>
    <w:proofErr w:type="gramEnd"/>
    <w:r w:rsidR="00105388" w:rsidRPr="00105388">
      <w:rPr>
        <w:rFonts w:ascii="Century Gothic" w:hAnsi="Century Gothic"/>
        <w:sz w:val="16"/>
        <w:szCs w:val="16"/>
      </w:rPr>
      <w:t xml:space="preserve"> Fence Trust Limited</w:t>
    </w:r>
  </w:p>
  <w:p w14:paraId="789CD570" w14:textId="77777777" w:rsidR="00105388" w:rsidRPr="00105388" w:rsidRDefault="001C549C" w:rsidP="00105388">
    <w:pPr>
      <w:pStyle w:val="NoSpacing"/>
      <w:ind w:left="0"/>
      <w:rPr>
        <w:rFonts w:ascii="Century Gothic" w:hAnsi="Century Gothic"/>
        <w:sz w:val="16"/>
        <w:szCs w:val="16"/>
      </w:rPr>
    </w:pPr>
    <w:r>
      <w:rPr>
        <w:rFonts w:ascii="Century Gothic" w:hAnsi="Century Gothic"/>
        <w:sz w:val="16"/>
        <w:szCs w:val="16"/>
      </w:rPr>
      <w:t xml:space="preserve"> </w:t>
    </w:r>
    <w:r w:rsidR="00105388" w:rsidRPr="00105388">
      <w:rPr>
        <w:rFonts w:ascii="Century Gothic" w:hAnsi="Century Gothic"/>
        <w:sz w:val="16"/>
        <w:szCs w:val="16"/>
      </w:rPr>
      <w:t>Charitable Company No: 5300691</w:t>
    </w:r>
  </w:p>
  <w:p w14:paraId="789CD571" w14:textId="36EF71E4" w:rsidR="00105388" w:rsidRPr="00105388" w:rsidRDefault="001C549C" w:rsidP="004F0DFF">
    <w:pPr>
      <w:pStyle w:val="Footer"/>
      <w:tabs>
        <w:tab w:val="clear" w:pos="4680"/>
        <w:tab w:val="clear" w:pos="9360"/>
        <w:tab w:val="right" w:pos="4933"/>
      </w:tabs>
      <w:ind w:left="0"/>
    </w:pPr>
    <w:r>
      <w:rPr>
        <w:rFonts w:ascii="Century Gothic" w:hAnsi="Century Gothic"/>
        <w:sz w:val="16"/>
        <w:szCs w:val="16"/>
      </w:rPr>
      <w:t xml:space="preserve"> </w:t>
    </w:r>
    <w:r w:rsidR="00105388" w:rsidRPr="00105388">
      <w:rPr>
        <w:rFonts w:ascii="Century Gothic" w:hAnsi="Century Gothic"/>
        <w:sz w:val="16"/>
        <w:szCs w:val="16"/>
      </w:rPr>
      <w:t>Registered Charity No: 1108777</w:t>
    </w:r>
    <w:r w:rsidR="004F0DFF">
      <w:rPr>
        <w:rFonts w:ascii="Century Gothic" w:hAnsi="Century Gothic"/>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AB3D1" w14:textId="77777777" w:rsidR="00A903BF" w:rsidRDefault="00A903BF" w:rsidP="00A66B18">
      <w:pPr>
        <w:spacing w:before="0" w:after="0"/>
      </w:pPr>
      <w:r>
        <w:separator/>
      </w:r>
    </w:p>
  </w:footnote>
  <w:footnote w:type="continuationSeparator" w:id="0">
    <w:p w14:paraId="2BCD9D64" w14:textId="77777777" w:rsidR="00A903BF" w:rsidRDefault="00A903BF"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D568" w14:textId="34B5D8D9" w:rsidR="0040392A" w:rsidRPr="00141592" w:rsidRDefault="007A4522" w:rsidP="00D92479">
    <w:pPr>
      <w:pStyle w:val="NoSpacing"/>
      <w:tabs>
        <w:tab w:val="right" w:pos="8306"/>
      </w:tabs>
      <w:ind w:left="0"/>
      <w:rPr>
        <w:rFonts w:ascii="Century Gothic" w:hAnsi="Century Gothic"/>
        <w:color w:val="FFFFFF" w:themeColor="background1"/>
        <w:sz w:val="18"/>
        <w:szCs w:val="18"/>
      </w:rPr>
    </w:pPr>
    <w:r>
      <w:rPr>
        <w:rFonts w:ascii="Century Gothic" w:hAnsi="Century Gothic"/>
        <w:noProof/>
        <w:color w:val="FFFFFF" w:themeColor="background1"/>
        <w:sz w:val="18"/>
        <w:szCs w:val="18"/>
        <w:lang w:val="en-GB" w:eastAsia="en-GB"/>
      </w:rPr>
      <w:drawing>
        <wp:anchor distT="0" distB="0" distL="114300" distR="114300" simplePos="0" relativeHeight="251664384" behindDoc="0" locked="0" layoutInCell="1" allowOverlap="1" wp14:anchorId="76DF5C34" wp14:editId="04333256">
          <wp:simplePos x="0" y="0"/>
          <wp:positionH relativeFrom="column">
            <wp:posOffset>4943475</wp:posOffset>
          </wp:positionH>
          <wp:positionV relativeFrom="paragraph">
            <wp:posOffset>-114300</wp:posOffset>
          </wp:positionV>
          <wp:extent cx="979058" cy="933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058"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28" w:rsidRPr="0041428F">
      <w:rPr>
        <w:noProof/>
        <w:lang w:val="en-GB" w:eastAsia="en-GB"/>
      </w:rPr>
      <mc:AlternateContent>
        <mc:Choice Requires="wpg">
          <w:drawing>
            <wp:anchor distT="0" distB="0" distL="114300" distR="114300" simplePos="0" relativeHeight="251657216" behindDoc="1" locked="0" layoutInCell="1" allowOverlap="1" wp14:anchorId="789CD576" wp14:editId="6D131B51">
              <wp:simplePos x="0" y="0"/>
              <wp:positionH relativeFrom="page">
                <wp:posOffset>-609600</wp:posOffset>
              </wp:positionH>
              <wp:positionV relativeFrom="paragraph">
                <wp:posOffset>-499110</wp:posOffset>
              </wp:positionV>
              <wp:extent cx="8998022" cy="1457817"/>
              <wp:effectExtent l="0" t="0" r="0" b="9525"/>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998022" cy="1457817"/>
                        <a:chOff x="-392728" y="24696"/>
                        <a:chExt cx="6552006" cy="1938810"/>
                      </a:xfrm>
                    </wpg:grpSpPr>
                    <wps:wsp>
                      <wps:cNvPr id="20" name="Freeform: Shape 20"/>
                      <wps:cNvSpPr/>
                      <wps:spPr>
                        <a:xfrm>
                          <a:off x="2282603" y="201380"/>
                          <a:ext cx="3876675" cy="1762126"/>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9248" y="24696"/>
                          <a:ext cx="6200096"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392728" y="75179"/>
                          <a:ext cx="6375239" cy="1000238"/>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53913" y="1003546"/>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C3AE3" id="Graphic 17" o:spid="_x0000_s1026" alt="Curved accent shapes that collectively build the header design" style="position:absolute;margin-left:-48pt;margin-top:-39.3pt;width:708.5pt;height:114.8pt;z-index:-251659264;mso-position-horizontal-relative:page;mso-width-relative:margin;mso-height-relative:margin" coordorigin="-3927,246" coordsize="65520,1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">
              <v:shape id="Freeform: Shape 20" o:spid="_x0000_s1027" style="position:absolute;left:22826;top:2013;width:38766;height:17622;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629dd1 [3205]" stroked="f">
                <v:stroke joinstyle="miter"/>
                <v:path arrowok="t" o:connecttype="custom" o:connectlocs="3869531,1359695;2359819,1744505;7144,1287305;7144,7144;3869531,7144;3869531,1359695" o:connectangles="0,0,0,0,0,0"/>
              </v:shape>
              <v:shape id="Freeform: Shape 22" o:spid="_x0000_s1028" style="position:absolute;left:-792;top:246;width:62000;height:19241;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a66ac [3204]" stroked="f">
                <v:stroke joinstyle="miter"/>
                <v:path arrowok="t" o:connecttype="custom" o:connectlocs="7381,1699736;3031650,1484471;6197636,893921;6197636,7144;7381,7144;7381,1699736" o:connectangles="0,0,0,0,0,0"/>
              </v:shape>
              <v:shape id="Freeform: Shape 23" o:spid="_x0000_s1029" style="position:absolute;left:-3927;top:751;width:63752;height:10003;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a66ac [3204]" stroked="f">
                <v:fill color2="#90a1cf [1940]" rotate="t" angle="90" focus="100%" type="gradient"/>
                <v:stroke joinstyle="miter"/>
                <v:path arrowok="t" o:connecttype="custom" o:connectlocs="7590,7897;7590,678582;3767969,635415;6372709,988130;6372709,7897;7590,7897" o:connectangles="0,0,0,0,0,0"/>
              </v:shape>
              <v:shape id="Freeform: Shape 24" o:spid="_x0000_s1030" style="position:absolute;left:31539;top:10035;width:28194;height:8287;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629dd1 [3205]" stroked="f">
                <v:fill color2="#3476b1 [2405]" angle="90" focus="100%" type="gradient"/>
                <v:stroke joinstyle="miter"/>
                <v:path arrowok="t" o:connecttype="custom" o:connectlocs="7144,481489;1305401,812959;2815114,428149;2815114,7144;7144,481489" o:connectangles="0,0,0,0,0"/>
              </v:shape>
              <w10:wrap anchorx="page"/>
            </v:group>
          </w:pict>
        </mc:Fallback>
      </mc:AlternateContent>
    </w:r>
    <w:sdt>
      <w:sdtPr>
        <w:rPr>
          <w:rFonts w:ascii="Century Gothic" w:hAnsi="Century Gothic"/>
          <w:noProof/>
          <w:color w:val="FFFFFF" w:themeColor="background1"/>
          <w:sz w:val="20"/>
          <w:lang w:eastAsia="en-GB"/>
        </w:rPr>
        <w:id w:val="1910036047"/>
        <w:docPartObj>
          <w:docPartGallery w:val="Page Numbers (Margins)"/>
          <w:docPartUnique/>
        </w:docPartObj>
      </w:sdtPr>
      <w:sdtEndPr/>
      <w:sdtContent>
        <w:r w:rsidR="00BF355E" w:rsidRPr="00BF355E">
          <w:rPr>
            <w:rFonts w:ascii="Century Gothic" w:hAnsi="Century Gothic"/>
            <w:noProof/>
            <w:color w:val="FFFFFF" w:themeColor="background1"/>
            <w:sz w:val="20"/>
            <w:lang w:val="en-GB" w:eastAsia="en-GB"/>
          </w:rPr>
          <mc:AlternateContent>
            <mc:Choice Requires="wps">
              <w:drawing>
                <wp:anchor distT="0" distB="0" distL="114300" distR="114300" simplePos="0" relativeHeight="251661312" behindDoc="0" locked="0" layoutInCell="0" allowOverlap="1" wp14:anchorId="789CD578" wp14:editId="01D4B9B2">
                  <wp:simplePos x="0" y="0"/>
                  <wp:positionH relativeFrom="rightMargin">
                    <wp:align>center</wp:align>
                  </wp:positionH>
                  <wp:positionV relativeFrom="margin">
                    <wp:align>bottom</wp:align>
                  </wp:positionV>
                  <wp:extent cx="510540" cy="2183130"/>
                  <wp:effectExtent l="0" t="0" r="0" b="76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D580" w14:textId="26F50FAE"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35266C" w:rsidRPr="0035266C">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a:scene3d>
                            <a:camera prst="orthographicFront"/>
                            <a:lightRig rig="threePt" dir="t"/>
                          </a:scene3d>
                          <a:sp3d contourW="12700">
                            <a:contourClr>
                              <a:schemeClr val="accent3"/>
                            </a:contourClr>
                          </a:sp3d>
                        </wps:bodyPr>
                      </wps:wsp>
                    </a:graphicData>
                  </a:graphic>
                  <wp14:sizeRelH relativeFrom="page">
                    <wp14:pctWidth>0</wp14:pctWidth>
                  </wp14:sizeRelH>
                  <wp14:sizeRelV relativeFrom="page">
                    <wp14:pctHeight>0</wp14:pctHeight>
                  </wp14:sizeRelV>
                </wp:anchor>
              </w:drawing>
            </mc:Choice>
            <mc:Fallback>
              <w:pict>
                <v:rect w14:anchorId="789CD578" id="Rectangle 208"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" o:allowincell="f" filled="f" stroked="f">
                  <v:textbox style="layout-flow:vertical;mso-layout-flow-alt:bottom-to-top;mso-fit-shape-to-text:t">
                    <w:txbxContent>
                      <w:p w14:paraId="789CD580" w14:textId="26F50FAE"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35266C" w:rsidRPr="0035266C">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05388" w:rsidRPr="00141592">
      <w:rPr>
        <w:rFonts w:ascii="Century Gothic" w:hAnsi="Century Gothic"/>
        <w:noProof/>
        <w:color w:val="FFFFFF" w:themeColor="background1"/>
        <w:sz w:val="18"/>
        <w:szCs w:val="18"/>
        <w:lang w:eastAsia="en-GB"/>
      </w:rPr>
      <w:t>37</w:t>
    </w:r>
    <w:r w:rsidR="00105388" w:rsidRPr="00141592">
      <w:rPr>
        <w:rFonts w:ascii="Century Gothic" w:hAnsi="Century Gothic"/>
        <w:color w:val="FFFFFF" w:themeColor="background1"/>
        <w:sz w:val="18"/>
        <w:szCs w:val="18"/>
      </w:rPr>
      <w:t xml:space="preserve"> P</w:t>
    </w:r>
    <w:r w:rsidR="00692EA5" w:rsidRPr="00141592">
      <w:rPr>
        <w:rFonts w:ascii="Century Gothic" w:hAnsi="Century Gothic"/>
        <w:color w:val="FFFFFF" w:themeColor="background1"/>
        <w:sz w:val="18"/>
        <w:szCs w:val="18"/>
      </w:rPr>
      <w:t>ortland Road, Hove, East Sussex</w:t>
    </w:r>
    <w:r w:rsidR="00105388" w:rsidRPr="00141592">
      <w:rPr>
        <w:rFonts w:ascii="Century Gothic" w:hAnsi="Century Gothic"/>
        <w:color w:val="FFFFFF" w:themeColor="background1"/>
        <w:sz w:val="18"/>
        <w:szCs w:val="18"/>
      </w:rPr>
      <w:t xml:space="preserve"> BN3 5</w:t>
    </w:r>
    <w:r w:rsidR="007A27B3" w:rsidRPr="00141592">
      <w:rPr>
        <w:rFonts w:ascii="Century Gothic" w:hAnsi="Century Gothic"/>
        <w:color w:val="FFFFFF" w:themeColor="background1"/>
        <w:sz w:val="18"/>
        <w:szCs w:val="18"/>
      </w:rPr>
      <w:t>DQ</w:t>
    </w:r>
    <w:r w:rsidR="00D92479" w:rsidRPr="00141592">
      <w:rPr>
        <w:rFonts w:ascii="Century Gothic" w:hAnsi="Century Gothic"/>
        <w:color w:val="FFFFFF" w:themeColor="background1"/>
        <w:sz w:val="18"/>
        <w:szCs w:val="18"/>
      </w:rPr>
      <w:tab/>
    </w:r>
  </w:p>
  <w:p w14:paraId="789CD569" w14:textId="25A7F21C" w:rsidR="00105388" w:rsidRPr="00DE7116" w:rsidRDefault="00141592" w:rsidP="0040392A">
    <w:pPr>
      <w:pStyle w:val="NoSpacing"/>
      <w:ind w:left="0"/>
      <w:rPr>
        <w:rFonts w:ascii="Century Gothic" w:hAnsi="Century Gothic"/>
        <w:color w:val="FFFFFF" w:themeColor="background1"/>
        <w:sz w:val="18"/>
        <w:szCs w:val="18"/>
        <w:lang w:val="de-DE"/>
      </w:rPr>
    </w:pPr>
    <w:r w:rsidRPr="00DE7116">
      <w:rPr>
        <w:rFonts w:ascii="Century Gothic" w:hAnsi="Century Gothic"/>
        <w:color w:val="FFFFFF" w:themeColor="background1"/>
        <w:sz w:val="18"/>
        <w:szCs w:val="18"/>
        <w:lang w:val="de-DE"/>
      </w:rPr>
      <w:t xml:space="preserve">T: </w:t>
    </w:r>
    <w:r w:rsidR="00105388" w:rsidRPr="00DE7116">
      <w:rPr>
        <w:rFonts w:ascii="Century Gothic" w:hAnsi="Century Gothic"/>
        <w:color w:val="FFFFFF" w:themeColor="background1"/>
        <w:sz w:val="18"/>
        <w:szCs w:val="18"/>
        <w:lang w:val="de-DE"/>
      </w:rPr>
      <w:t xml:space="preserve">01273 </w:t>
    </w:r>
    <w:r w:rsidRPr="00DE7116">
      <w:rPr>
        <w:rFonts w:ascii="Century Gothic" w:hAnsi="Century Gothic"/>
        <w:color w:val="FFFFFF" w:themeColor="background1"/>
        <w:sz w:val="18"/>
        <w:szCs w:val="18"/>
        <w:lang w:val="de-DE"/>
      </w:rPr>
      <w:t xml:space="preserve">933885                                                                                                                                                            </w:t>
    </w:r>
  </w:p>
  <w:p w14:paraId="789CD56A" w14:textId="73D5F81C" w:rsidR="00105388" w:rsidRPr="00DE7116" w:rsidRDefault="00141592" w:rsidP="00C02C28">
    <w:pPr>
      <w:pStyle w:val="NoSpacing"/>
      <w:tabs>
        <w:tab w:val="left" w:pos="5178"/>
        <w:tab w:val="left" w:pos="6576"/>
        <w:tab w:val="right" w:pos="8306"/>
      </w:tabs>
      <w:ind w:left="0"/>
      <w:rPr>
        <w:rFonts w:ascii="Century Gothic" w:hAnsi="Century Gothic"/>
        <w:color w:val="FFFFFF" w:themeColor="background1"/>
        <w:sz w:val="18"/>
        <w:szCs w:val="18"/>
        <w:lang w:val="de-DE"/>
      </w:rPr>
    </w:pPr>
    <w:r w:rsidRPr="00DE7116">
      <w:rPr>
        <w:rFonts w:ascii="Century Gothic" w:hAnsi="Century Gothic"/>
        <w:color w:val="FFFFFF" w:themeColor="background1"/>
        <w:sz w:val="18"/>
        <w:szCs w:val="18"/>
        <w:lang w:val="de-DE"/>
      </w:rPr>
      <w:t xml:space="preserve">E: </w:t>
    </w:r>
    <w:r w:rsidR="00105388" w:rsidRPr="00DE7116">
      <w:rPr>
        <w:rFonts w:ascii="Century Gothic" w:hAnsi="Century Gothic"/>
        <w:color w:val="FFFFFF" w:themeColor="background1"/>
        <w:sz w:val="18"/>
        <w:szCs w:val="18"/>
        <w:lang w:val="de-DE"/>
      </w:rPr>
      <w:t xml:space="preserve">office@offthefence.org.uk  </w:t>
    </w:r>
    <w:r w:rsidR="00D92479" w:rsidRPr="00DE7116">
      <w:rPr>
        <w:rFonts w:ascii="Century Gothic" w:hAnsi="Century Gothic"/>
        <w:color w:val="FFFFFF" w:themeColor="background1"/>
        <w:sz w:val="18"/>
        <w:szCs w:val="18"/>
        <w:lang w:val="de-DE"/>
      </w:rPr>
      <w:tab/>
    </w:r>
    <w:r w:rsidR="00C02C28" w:rsidRPr="00DE7116">
      <w:rPr>
        <w:rFonts w:ascii="Century Gothic" w:hAnsi="Century Gothic"/>
        <w:color w:val="FFFFFF" w:themeColor="background1"/>
        <w:sz w:val="18"/>
        <w:szCs w:val="18"/>
        <w:lang w:val="de-DE"/>
      </w:rPr>
      <w:tab/>
    </w:r>
    <w:r w:rsidR="00C02C28" w:rsidRPr="00DE7116">
      <w:rPr>
        <w:rFonts w:ascii="Century Gothic" w:hAnsi="Century Gothic"/>
        <w:color w:val="FFFFFF" w:themeColor="background1"/>
        <w:sz w:val="18"/>
        <w:szCs w:val="18"/>
        <w:lang w:val="de-DE"/>
      </w:rPr>
      <w:tab/>
    </w:r>
  </w:p>
  <w:p w14:paraId="789CD56B" w14:textId="3C70212F" w:rsidR="00105388" w:rsidRPr="00141592" w:rsidRDefault="008924EC" w:rsidP="00141592">
    <w:pPr>
      <w:pStyle w:val="NoSpacing"/>
      <w:tabs>
        <w:tab w:val="left" w:pos="6390"/>
        <w:tab w:val="left" w:pos="6972"/>
      </w:tabs>
      <w:ind w:left="0"/>
      <w:rPr>
        <w:rFonts w:ascii="Century Gothic" w:hAnsi="Century Gothic"/>
        <w:color w:val="FFFFFF" w:themeColor="background1"/>
        <w:sz w:val="18"/>
        <w:szCs w:val="18"/>
      </w:rPr>
    </w:pPr>
    <w:hyperlink r:id="rId2" w:history="1">
      <w:r w:rsidR="00141592">
        <w:rPr>
          <w:rStyle w:val="Hyperlink"/>
          <w:rFonts w:ascii="Century Gothic" w:hAnsi="Century Gothic"/>
          <w:color w:val="FFFFFF" w:themeColor="background1"/>
          <w:sz w:val="18"/>
          <w:szCs w:val="18"/>
          <w:u w:val="none"/>
        </w:rPr>
        <w:t>W</w:t>
      </w:r>
      <w:r w:rsidR="00141592" w:rsidRPr="00141592">
        <w:rPr>
          <w:rStyle w:val="Hyperlink"/>
          <w:rFonts w:ascii="Century Gothic" w:hAnsi="Century Gothic"/>
          <w:color w:val="FFFFFF" w:themeColor="background1"/>
          <w:sz w:val="18"/>
          <w:szCs w:val="18"/>
          <w:u w:val="none"/>
        </w:rPr>
        <w:t xml:space="preserve">: </w:t>
      </w:r>
      <w:r w:rsidR="00692EA5" w:rsidRPr="00141592">
        <w:rPr>
          <w:rStyle w:val="Hyperlink"/>
          <w:rFonts w:ascii="Century Gothic" w:hAnsi="Century Gothic"/>
          <w:color w:val="FFFFFF" w:themeColor="background1"/>
          <w:sz w:val="18"/>
          <w:szCs w:val="18"/>
          <w:u w:val="none"/>
        </w:rPr>
        <w:t>offthefence.org.uk</w:t>
      </w:r>
    </w:hyperlink>
    <w:r w:rsidR="00C02C28" w:rsidRPr="00141592">
      <w:rPr>
        <w:rStyle w:val="Hyperlink"/>
        <w:rFonts w:ascii="Century Gothic" w:hAnsi="Century Gothic"/>
        <w:color w:val="FFFFFF" w:themeColor="background1"/>
        <w:sz w:val="18"/>
        <w:szCs w:val="18"/>
        <w:u w:val="none"/>
      </w:rPr>
      <w:tab/>
    </w:r>
    <w:r w:rsidR="00141592" w:rsidRPr="00141592">
      <w:rPr>
        <w:rStyle w:val="Hyperlink"/>
        <w:rFonts w:ascii="Century Gothic" w:hAnsi="Century Gothic"/>
        <w:color w:val="FFFFFF" w:themeColor="background1"/>
        <w:sz w:val="18"/>
        <w:szCs w:val="18"/>
        <w:u w:val="none"/>
      </w:rPr>
      <w:tab/>
    </w:r>
  </w:p>
  <w:p w14:paraId="789CD56C" w14:textId="547E2545" w:rsidR="00692EA5" w:rsidRPr="00105388" w:rsidRDefault="00692EA5" w:rsidP="00C02C28">
    <w:pPr>
      <w:pStyle w:val="NoSpacing"/>
      <w:tabs>
        <w:tab w:val="right" w:pos="8306"/>
      </w:tabs>
      <w:ind w:left="0"/>
      <w:rPr>
        <w:rFonts w:ascii="Century Gothic" w:hAnsi="Century Gothic"/>
        <w:color w:val="FFFFFF" w:themeColor="background1"/>
        <w:sz w:val="20"/>
      </w:rPr>
    </w:pPr>
    <w:r w:rsidRPr="00141592">
      <w:rPr>
        <w:rFonts w:ascii="Century Gothic" w:hAnsi="Century Gothic"/>
        <w:color w:val="FFFFFF" w:themeColor="background1"/>
        <w:sz w:val="18"/>
        <w:szCs w:val="18"/>
      </w:rPr>
      <w:t>Mayor’s Charity 2020-21 + 2021-22</w:t>
    </w:r>
    <w:r w:rsidR="00C02C28">
      <w:rPr>
        <w:rFonts w:ascii="Century Gothic" w:hAnsi="Century Gothic"/>
        <w:color w:val="FFFFFF" w:themeColor="background1"/>
        <w:sz w:val="20"/>
      </w:rPr>
      <w:tab/>
    </w:r>
  </w:p>
  <w:p w14:paraId="789CD56D" w14:textId="1358508B" w:rsidR="00A66B18" w:rsidRDefault="00A66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AC5"/>
    <w:multiLevelType w:val="hybridMultilevel"/>
    <w:tmpl w:val="4132A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5212B"/>
    <w:multiLevelType w:val="hybridMultilevel"/>
    <w:tmpl w:val="D8864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0152DC"/>
    <w:multiLevelType w:val="hybridMultilevel"/>
    <w:tmpl w:val="FED6E7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31C6"/>
    <w:multiLevelType w:val="hybridMultilevel"/>
    <w:tmpl w:val="5A969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63115"/>
    <w:multiLevelType w:val="hybridMultilevel"/>
    <w:tmpl w:val="64DE3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C7CC9"/>
    <w:multiLevelType w:val="hybridMultilevel"/>
    <w:tmpl w:val="00BC7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53333E"/>
    <w:multiLevelType w:val="hybridMultilevel"/>
    <w:tmpl w:val="4138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E2B72"/>
    <w:multiLevelType w:val="hybridMultilevel"/>
    <w:tmpl w:val="880CDBD8"/>
    <w:lvl w:ilvl="0" w:tplc="0324E5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B594124"/>
    <w:multiLevelType w:val="hybridMultilevel"/>
    <w:tmpl w:val="952E97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D6A4479"/>
    <w:multiLevelType w:val="hybridMultilevel"/>
    <w:tmpl w:val="1B9EE3F8"/>
    <w:lvl w:ilvl="0" w:tplc="0324E520">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C051AFA"/>
    <w:multiLevelType w:val="hybridMultilevel"/>
    <w:tmpl w:val="01FA1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480D78"/>
    <w:multiLevelType w:val="hybridMultilevel"/>
    <w:tmpl w:val="28F6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07682A"/>
    <w:multiLevelType w:val="hybridMultilevel"/>
    <w:tmpl w:val="9784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3610C"/>
    <w:multiLevelType w:val="hybridMultilevel"/>
    <w:tmpl w:val="AF109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4315FD3"/>
    <w:multiLevelType w:val="hybridMultilevel"/>
    <w:tmpl w:val="DE38A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5"/>
  </w:num>
  <w:num w:numId="4">
    <w:abstractNumId w:val="13"/>
  </w:num>
  <w:num w:numId="5">
    <w:abstractNumId w:val="7"/>
  </w:num>
  <w:num w:numId="6">
    <w:abstractNumId w:val="9"/>
  </w:num>
  <w:num w:numId="7">
    <w:abstractNumId w:val="3"/>
  </w:num>
  <w:num w:numId="8">
    <w:abstractNumId w:val="2"/>
  </w:num>
  <w:num w:numId="9">
    <w:abstractNumId w:val="6"/>
  </w:num>
  <w:num w:numId="10">
    <w:abstractNumId w:val="0"/>
  </w:num>
  <w:num w:numId="11">
    <w:abstractNumId w:val="14"/>
  </w:num>
  <w:num w:numId="12">
    <w:abstractNumId w:val="1"/>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388"/>
    <w:rsid w:val="0000763F"/>
    <w:rsid w:val="00010333"/>
    <w:rsid w:val="00013452"/>
    <w:rsid w:val="0005609B"/>
    <w:rsid w:val="0006514D"/>
    <w:rsid w:val="0007058D"/>
    <w:rsid w:val="00082A99"/>
    <w:rsid w:val="00083BAA"/>
    <w:rsid w:val="000A0F21"/>
    <w:rsid w:val="000F1C36"/>
    <w:rsid w:val="00105388"/>
    <w:rsid w:val="0010680C"/>
    <w:rsid w:val="001129C0"/>
    <w:rsid w:val="00141592"/>
    <w:rsid w:val="00141672"/>
    <w:rsid w:val="00152B0B"/>
    <w:rsid w:val="001766D6"/>
    <w:rsid w:val="001876E3"/>
    <w:rsid w:val="00192419"/>
    <w:rsid w:val="00194C32"/>
    <w:rsid w:val="001B3636"/>
    <w:rsid w:val="001C270D"/>
    <w:rsid w:val="001C549C"/>
    <w:rsid w:val="001E2320"/>
    <w:rsid w:val="002146D9"/>
    <w:rsid w:val="00214E28"/>
    <w:rsid w:val="00215F04"/>
    <w:rsid w:val="00223BD8"/>
    <w:rsid w:val="002244BB"/>
    <w:rsid w:val="0022615D"/>
    <w:rsid w:val="00260E01"/>
    <w:rsid w:val="00274D1F"/>
    <w:rsid w:val="002A556E"/>
    <w:rsid w:val="002B2715"/>
    <w:rsid w:val="002B6374"/>
    <w:rsid w:val="002C31F1"/>
    <w:rsid w:val="002E2572"/>
    <w:rsid w:val="003059C2"/>
    <w:rsid w:val="00342E0A"/>
    <w:rsid w:val="00344F42"/>
    <w:rsid w:val="0035266C"/>
    <w:rsid w:val="00352B81"/>
    <w:rsid w:val="00390CB1"/>
    <w:rsid w:val="00394757"/>
    <w:rsid w:val="003A0150"/>
    <w:rsid w:val="003E0789"/>
    <w:rsid w:val="003E24DF"/>
    <w:rsid w:val="003E42AB"/>
    <w:rsid w:val="003E713B"/>
    <w:rsid w:val="003F7C62"/>
    <w:rsid w:val="0040392A"/>
    <w:rsid w:val="0041428F"/>
    <w:rsid w:val="0041747D"/>
    <w:rsid w:val="00420A4E"/>
    <w:rsid w:val="004A2B0D"/>
    <w:rsid w:val="004C561A"/>
    <w:rsid w:val="004E0F7C"/>
    <w:rsid w:val="004F0DFF"/>
    <w:rsid w:val="00502580"/>
    <w:rsid w:val="00506A14"/>
    <w:rsid w:val="00506CAA"/>
    <w:rsid w:val="00511C6A"/>
    <w:rsid w:val="005153A1"/>
    <w:rsid w:val="0051797A"/>
    <w:rsid w:val="005303D4"/>
    <w:rsid w:val="00541D6A"/>
    <w:rsid w:val="00551DE0"/>
    <w:rsid w:val="00557D1E"/>
    <w:rsid w:val="00582A94"/>
    <w:rsid w:val="005C2210"/>
    <w:rsid w:val="005C634D"/>
    <w:rsid w:val="005C6EE3"/>
    <w:rsid w:val="005E4F4C"/>
    <w:rsid w:val="005F2B47"/>
    <w:rsid w:val="00600418"/>
    <w:rsid w:val="00615018"/>
    <w:rsid w:val="0062123A"/>
    <w:rsid w:val="00621F8B"/>
    <w:rsid w:val="006303D7"/>
    <w:rsid w:val="0063155A"/>
    <w:rsid w:val="00637EA9"/>
    <w:rsid w:val="0064161F"/>
    <w:rsid w:val="00646E75"/>
    <w:rsid w:val="00661AE8"/>
    <w:rsid w:val="00692EA5"/>
    <w:rsid w:val="006E0178"/>
    <w:rsid w:val="006F6F10"/>
    <w:rsid w:val="006F7075"/>
    <w:rsid w:val="00733CA4"/>
    <w:rsid w:val="00744E53"/>
    <w:rsid w:val="00783E79"/>
    <w:rsid w:val="007924D6"/>
    <w:rsid w:val="00796494"/>
    <w:rsid w:val="007A27B3"/>
    <w:rsid w:val="007A4522"/>
    <w:rsid w:val="007B5AE8"/>
    <w:rsid w:val="007D7D5A"/>
    <w:rsid w:val="007E2224"/>
    <w:rsid w:val="007F2399"/>
    <w:rsid w:val="007F5192"/>
    <w:rsid w:val="00800B99"/>
    <w:rsid w:val="00804F05"/>
    <w:rsid w:val="0080773C"/>
    <w:rsid w:val="0082003A"/>
    <w:rsid w:val="0083111B"/>
    <w:rsid w:val="00882397"/>
    <w:rsid w:val="0088716B"/>
    <w:rsid w:val="008924EC"/>
    <w:rsid w:val="008B6143"/>
    <w:rsid w:val="008D7AF6"/>
    <w:rsid w:val="008E1D8A"/>
    <w:rsid w:val="008F345C"/>
    <w:rsid w:val="00903CEE"/>
    <w:rsid w:val="00971E1A"/>
    <w:rsid w:val="0099068B"/>
    <w:rsid w:val="009E74E3"/>
    <w:rsid w:val="009F6A4E"/>
    <w:rsid w:val="00A00CC4"/>
    <w:rsid w:val="00A0149A"/>
    <w:rsid w:val="00A24471"/>
    <w:rsid w:val="00A26FE7"/>
    <w:rsid w:val="00A66B18"/>
    <w:rsid w:val="00A6783B"/>
    <w:rsid w:val="00A903BF"/>
    <w:rsid w:val="00A94D26"/>
    <w:rsid w:val="00A96CF8"/>
    <w:rsid w:val="00AA089B"/>
    <w:rsid w:val="00AA0DA4"/>
    <w:rsid w:val="00AA3E57"/>
    <w:rsid w:val="00AA7D65"/>
    <w:rsid w:val="00AB6457"/>
    <w:rsid w:val="00AC216F"/>
    <w:rsid w:val="00AD055A"/>
    <w:rsid w:val="00AE0EC8"/>
    <w:rsid w:val="00AE1388"/>
    <w:rsid w:val="00AF3982"/>
    <w:rsid w:val="00B50294"/>
    <w:rsid w:val="00B57D6E"/>
    <w:rsid w:val="00B667E2"/>
    <w:rsid w:val="00B737D2"/>
    <w:rsid w:val="00B93B89"/>
    <w:rsid w:val="00BF06FE"/>
    <w:rsid w:val="00BF355E"/>
    <w:rsid w:val="00C02C28"/>
    <w:rsid w:val="00C17A25"/>
    <w:rsid w:val="00C701F7"/>
    <w:rsid w:val="00C70786"/>
    <w:rsid w:val="00C71EEB"/>
    <w:rsid w:val="00C8314F"/>
    <w:rsid w:val="00CA10BD"/>
    <w:rsid w:val="00CB406C"/>
    <w:rsid w:val="00CC083E"/>
    <w:rsid w:val="00CE103A"/>
    <w:rsid w:val="00D0685F"/>
    <w:rsid w:val="00D10958"/>
    <w:rsid w:val="00D22A95"/>
    <w:rsid w:val="00D249DF"/>
    <w:rsid w:val="00D66593"/>
    <w:rsid w:val="00D92479"/>
    <w:rsid w:val="00DC22BA"/>
    <w:rsid w:val="00DD3954"/>
    <w:rsid w:val="00DE6DA2"/>
    <w:rsid w:val="00DE7116"/>
    <w:rsid w:val="00DF2D30"/>
    <w:rsid w:val="00E17B55"/>
    <w:rsid w:val="00E34FE0"/>
    <w:rsid w:val="00E4786A"/>
    <w:rsid w:val="00E55D74"/>
    <w:rsid w:val="00E6540C"/>
    <w:rsid w:val="00E81E2A"/>
    <w:rsid w:val="00EA17CB"/>
    <w:rsid w:val="00EA44A3"/>
    <w:rsid w:val="00EE0952"/>
    <w:rsid w:val="00EF2385"/>
    <w:rsid w:val="00F20D99"/>
    <w:rsid w:val="00F53936"/>
    <w:rsid w:val="00F62FE9"/>
    <w:rsid w:val="00F74666"/>
    <w:rsid w:val="00F8087C"/>
    <w:rsid w:val="00F83B97"/>
    <w:rsid w:val="00F84FF1"/>
    <w:rsid w:val="00FB1D19"/>
    <w:rsid w:val="00FD75CD"/>
    <w:rsid w:val="00FE0F43"/>
    <w:rsid w:val="00FE4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789CD55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374C8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374C80"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4A66AC" w:themeColor="accent1"/>
    </w:rPr>
  </w:style>
  <w:style w:type="character" w:customStyle="1" w:styleId="SignatureChar">
    <w:name w:val="Signature Char"/>
    <w:basedOn w:val="DefaultParagraphFont"/>
    <w:link w:val="Signature"/>
    <w:uiPriority w:val="7"/>
    <w:rsid w:val="00A6783B"/>
    <w:rPr>
      <w:rFonts w:eastAsiaTheme="minorHAnsi"/>
      <w:b/>
      <w:bCs/>
      <w:color w:val="4A66AC"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374C80"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NoSpacing">
    <w:name w:val="No Spacing"/>
    <w:uiPriority w:val="1"/>
    <w:qFormat/>
    <w:rsid w:val="00105388"/>
    <w:pPr>
      <w:ind w:left="720" w:right="720"/>
    </w:pPr>
    <w:rPr>
      <w:rFonts w:eastAsiaTheme="minorHAnsi"/>
      <w:color w:val="595959" w:themeColor="text1" w:themeTint="A6"/>
      <w:kern w:val="20"/>
      <w:szCs w:val="20"/>
    </w:rPr>
  </w:style>
  <w:style w:type="character" w:styleId="PageNumber">
    <w:name w:val="page number"/>
    <w:basedOn w:val="DefaultParagraphFont"/>
    <w:uiPriority w:val="99"/>
    <w:unhideWhenUsed/>
    <w:rsid w:val="00BF355E"/>
  </w:style>
  <w:style w:type="paragraph" w:styleId="ListParagraph">
    <w:name w:val="List Paragraph"/>
    <w:basedOn w:val="Normal"/>
    <w:uiPriority w:val="34"/>
    <w:semiHidden/>
    <w:rsid w:val="00BF355E"/>
    <w:pPr>
      <w:contextualSpacing/>
    </w:pPr>
  </w:style>
  <w:style w:type="paragraph" w:styleId="BalloonText">
    <w:name w:val="Balloon Text"/>
    <w:basedOn w:val="Normal"/>
    <w:link w:val="BalloonTextChar"/>
    <w:uiPriority w:val="99"/>
    <w:semiHidden/>
    <w:unhideWhenUsed/>
    <w:rsid w:val="0014167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672"/>
    <w:rPr>
      <w:rFonts w:ascii="Segoe UI" w:eastAsiaTheme="minorHAnsi" w:hAnsi="Segoe UI" w:cs="Segoe UI"/>
      <w:color w:val="595959" w:themeColor="text1" w:themeTint="A6"/>
      <w:kern w:val="20"/>
      <w:sz w:val="18"/>
      <w:szCs w:val="18"/>
    </w:rPr>
  </w:style>
  <w:style w:type="character" w:styleId="Hyperlink">
    <w:name w:val="Hyperlink"/>
    <w:basedOn w:val="DefaultParagraphFont"/>
    <w:uiPriority w:val="99"/>
    <w:unhideWhenUsed/>
    <w:rsid w:val="00692EA5"/>
    <w:rPr>
      <w:color w:val="9454C3" w:themeColor="hyperlink"/>
      <w:u w:val="single"/>
    </w:rPr>
  </w:style>
  <w:style w:type="character" w:customStyle="1" w:styleId="UnresolvedMention1">
    <w:name w:val="Unresolved Mention1"/>
    <w:basedOn w:val="DefaultParagraphFont"/>
    <w:uiPriority w:val="99"/>
    <w:semiHidden/>
    <w:unhideWhenUsed/>
    <w:rsid w:val="00344F42"/>
    <w:rPr>
      <w:color w:val="605E5C"/>
      <w:shd w:val="clear" w:color="auto" w:fill="E1DFDD"/>
    </w:rPr>
  </w:style>
  <w:style w:type="character" w:styleId="UnresolvedMention">
    <w:name w:val="Unresolved Mention"/>
    <w:basedOn w:val="DefaultParagraphFont"/>
    <w:uiPriority w:val="99"/>
    <w:semiHidden/>
    <w:unhideWhenUsed/>
    <w:rsid w:val="007A4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offthefence.org.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yon\AppData\Roaming\Microsoft\Templates\Blue%20curve%20letterhead.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c7b55dfd-a438-4b56-b3ff-e521f327d306" xsi:nil="true"/>
    <_activity xmlns="c7b55dfd-a438-4b56-b3ff-e521f327d3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7466436F43E54C830EE565BA136F5B" ma:contentTypeVersion="18" ma:contentTypeDescription="Create a new document." ma:contentTypeScope="" ma:versionID="07b1187c9e8ff9a593d0a91e0a4c9d0e">
  <xsd:schema xmlns:xsd="http://www.w3.org/2001/XMLSchema" xmlns:xs="http://www.w3.org/2001/XMLSchema" xmlns:p="http://schemas.microsoft.com/office/2006/metadata/properties" xmlns:ns3="c7b55dfd-a438-4b56-b3ff-e521f327d306" xmlns:ns4="ab18cca8-35b9-49ad-a86a-bf79c78f1c85" targetNamespace="http://schemas.microsoft.com/office/2006/metadata/properties" ma:root="true" ma:fieldsID="daf931aac0ebe3e09c4f23cd516d0bb4" ns3:_="" ns4:_="">
    <xsd:import namespace="c7b55dfd-a438-4b56-b3ff-e521f327d306"/>
    <xsd:import namespace="ab18cca8-35b9-49ad-a86a-bf79c78f1c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55dfd-a438-4b56-b3ff-e521f327d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18cca8-35b9-49ad-a86a-bf79c78f1c8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2.xml><?xml version="1.0" encoding="utf-8"?>
<ds:datastoreItem xmlns:ds="http://schemas.openxmlformats.org/officeDocument/2006/customXml" ds:itemID="{D072AD07-53A3-41FC-A530-2744C14395A4}">
  <ds:schemaRefs>
    <ds:schemaRef ds:uri="http://purl.org/dc/terms/"/>
    <ds:schemaRef ds:uri="http://schemas.microsoft.com/office/2006/documentManagement/types"/>
    <ds:schemaRef ds:uri="ab18cca8-35b9-49ad-a86a-bf79c78f1c85"/>
    <ds:schemaRef ds:uri="http://purl.org/dc/elements/1.1/"/>
    <ds:schemaRef ds:uri="http://schemas.microsoft.com/office/infopath/2007/PartnerControls"/>
    <ds:schemaRef ds:uri="http://purl.org/dc/dcmitype/"/>
    <ds:schemaRef ds:uri="http://www.w3.org/XML/1998/namespace"/>
    <ds:schemaRef ds:uri="http://schemas.openxmlformats.org/package/2006/metadata/core-properties"/>
    <ds:schemaRef ds:uri="c7b55dfd-a438-4b56-b3ff-e521f327d306"/>
    <ds:schemaRef ds:uri="http://schemas.microsoft.com/office/2006/metadata/properties"/>
  </ds:schemaRefs>
</ds:datastoreItem>
</file>

<file path=customXml/itemProps3.xml><?xml version="1.0" encoding="utf-8"?>
<ds:datastoreItem xmlns:ds="http://schemas.openxmlformats.org/officeDocument/2006/customXml" ds:itemID="{43484ED1-232A-4349-BEDE-917EFF1D8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55dfd-a438-4b56-b3ff-e521f327d306"/>
    <ds:schemaRef ds:uri="ab18cca8-35b9-49ad-a86a-bf79c78f1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AE3DEA-6478-4EAF-B80A-C5B4C1D0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2</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Off The Fence Letterhead</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 The Fence Letterhead</dc:title>
  <dc:subject/>
  <dc:creator/>
  <cp:keywords/>
  <dc:description/>
  <cp:lastModifiedBy/>
  <cp:revision>1</cp:revision>
  <dcterms:created xsi:type="dcterms:W3CDTF">2024-04-02T15:41:00Z</dcterms:created>
  <dcterms:modified xsi:type="dcterms:W3CDTF">2024-04-02T15:46:00Z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0x010100517466436F43E54C830EE565BA136F5B</vt:lpwstr>
  </property>
</Properties>
</file>