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73D" w:rsidRDefault="0048473D" w:rsidP="0048473D">
      <w:pPr>
        <w:tabs>
          <w:tab w:val="left" w:pos="2010"/>
        </w:tabs>
        <w:spacing w:before="0" w:after="0"/>
        <w:ind w:left="0"/>
        <w:rPr>
          <w:b/>
        </w:rPr>
      </w:pPr>
    </w:p>
    <w:p w:rsidR="0048473D" w:rsidRPr="0048473D" w:rsidRDefault="0048473D" w:rsidP="0048473D">
      <w:pPr>
        <w:tabs>
          <w:tab w:val="left" w:pos="2010"/>
        </w:tabs>
        <w:spacing w:before="0" w:after="0"/>
        <w:ind w:left="0"/>
        <w:rPr>
          <w:b/>
        </w:rPr>
      </w:pPr>
      <w:r w:rsidRPr="0048473D">
        <w:rPr>
          <w:b/>
        </w:rPr>
        <w:t>I</w:t>
      </w:r>
      <w:r w:rsidRPr="0048473D">
        <w:rPr>
          <w:b/>
        </w:rPr>
        <w:t>ntern</w:t>
      </w:r>
      <w:r>
        <w:rPr>
          <w:b/>
        </w:rPr>
        <w:t xml:space="preserve"> </w:t>
      </w:r>
      <w:r w:rsidRPr="0048473D">
        <w:rPr>
          <w:b/>
        </w:rPr>
        <w:t>Application Form</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 xml:space="preserve">Please complete this form CLEARLY in black ink or type. </w:t>
      </w:r>
    </w:p>
    <w:p w:rsidR="0048473D" w:rsidRDefault="0048473D" w:rsidP="0048473D">
      <w:pPr>
        <w:tabs>
          <w:tab w:val="left" w:pos="2010"/>
        </w:tabs>
        <w:spacing w:before="0" w:after="0"/>
        <w:ind w:left="0"/>
      </w:pPr>
      <w:r>
        <w:t xml:space="preserve">Email </w:t>
      </w:r>
      <w:r>
        <w:t>your completed application form to</w:t>
      </w:r>
      <w:r>
        <w:t xml:space="preserve"> </w:t>
      </w:r>
      <w:hyperlink r:id="rId11" w:history="1">
        <w:r w:rsidRPr="009959F8">
          <w:rPr>
            <w:rStyle w:val="Hyperlink"/>
          </w:rPr>
          <w:t>office@offthefence.org.uk</w:t>
        </w:r>
      </w:hyperlink>
      <w:r>
        <w:t xml:space="preserve"> or post to</w:t>
      </w:r>
      <w:r>
        <w:t xml:space="preserve">: </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 xml:space="preserve">Off </w:t>
      </w:r>
      <w:proofErr w:type="gramStart"/>
      <w:r>
        <w:t>The</w:t>
      </w:r>
      <w:proofErr w:type="gramEnd"/>
      <w:r>
        <w:t xml:space="preserve"> Fence Trust</w:t>
      </w:r>
    </w:p>
    <w:p w:rsidR="0048473D" w:rsidRDefault="0048473D" w:rsidP="0048473D">
      <w:pPr>
        <w:tabs>
          <w:tab w:val="left" w:pos="2010"/>
        </w:tabs>
        <w:spacing w:before="0" w:after="0"/>
        <w:ind w:left="0"/>
      </w:pPr>
      <w:r>
        <w:t>37, Portland Road</w:t>
      </w:r>
    </w:p>
    <w:p w:rsidR="0048473D" w:rsidRDefault="0048473D" w:rsidP="0048473D">
      <w:pPr>
        <w:tabs>
          <w:tab w:val="left" w:pos="2010"/>
        </w:tabs>
        <w:spacing w:before="0" w:after="0"/>
        <w:ind w:left="0"/>
      </w:pPr>
      <w:r>
        <w:t>Hove</w:t>
      </w:r>
    </w:p>
    <w:p w:rsidR="0048473D" w:rsidRDefault="0048473D" w:rsidP="0048473D">
      <w:pPr>
        <w:tabs>
          <w:tab w:val="left" w:pos="2010"/>
        </w:tabs>
        <w:spacing w:before="0" w:after="0"/>
        <w:ind w:left="0"/>
      </w:pPr>
      <w:r>
        <w:t>BN3 5DQ</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 xml:space="preserve">First name: </w:t>
      </w:r>
      <w:r>
        <w:tab/>
      </w:r>
      <w:r>
        <w:tab/>
      </w:r>
      <w:r>
        <w:tab/>
      </w:r>
      <w:r>
        <w:tab/>
      </w:r>
      <w:r>
        <w:tab/>
        <w:t xml:space="preserve">Family name: </w:t>
      </w:r>
      <w:r>
        <w:tab/>
      </w:r>
      <w:r>
        <w:tab/>
      </w:r>
      <w:r>
        <w:tab/>
        <w:t xml:space="preserve">     Title:</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D</w:t>
      </w:r>
      <w:r>
        <w:t>ate of birth: __ / __ / __</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 xml:space="preserve">Home address: </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ab/>
      </w:r>
      <w:r>
        <w:tab/>
      </w:r>
      <w:r>
        <w:tab/>
      </w:r>
      <w:r>
        <w:tab/>
      </w:r>
      <w:r>
        <w:tab/>
      </w:r>
      <w:r>
        <w:tab/>
        <w:t>Postcode:</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NI Number:</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 xml:space="preserve">Are there any restrictions on you taking up employment in the UK? </w:t>
      </w:r>
      <w:r>
        <w:t xml:space="preserve"> Yes/No</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Contact details:</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 xml:space="preserve">Mobile: </w:t>
      </w:r>
      <w:r>
        <w:tab/>
      </w:r>
      <w:r>
        <w:tab/>
      </w:r>
      <w:r>
        <w:tab/>
      </w:r>
      <w:r>
        <w:tab/>
      </w:r>
      <w:r>
        <w:tab/>
        <w:t xml:space="preserve">Email: </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 xml:space="preserve">Do you have a full driving </w:t>
      </w:r>
      <w:proofErr w:type="spellStart"/>
      <w:r>
        <w:t>licence</w:t>
      </w:r>
      <w:proofErr w:type="spellEnd"/>
      <w:r>
        <w:t xml:space="preserve">? Yes / No </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 xml:space="preserve">Do you have a car you can use during the internship? Yes / No </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Would you need accommodation? Yes/No/ Tell me more</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Do you have a criminal record? Yes / No</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If yes please outline details any criminal convictions except those 'spent' under the Rehabilitation of Offenders Act 1974 on an attached sheet. Please note, this information will not disqualify you, but we are legally required to process disclosures with the Criminal Records Bureau for all volunteers working with us.</w:t>
      </w:r>
    </w:p>
    <w:p w:rsidR="0048473D" w:rsidRDefault="0048473D" w:rsidP="0048473D">
      <w:pPr>
        <w:tabs>
          <w:tab w:val="left" w:pos="2010"/>
        </w:tabs>
        <w:spacing w:before="0" w:after="0"/>
        <w:ind w:left="0"/>
      </w:pPr>
      <w:r>
        <w:t>Learning Support</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Please indicate if you have any learning difficulties/disabilities</w:t>
      </w:r>
    </w:p>
    <w:p w:rsidR="0048473D" w:rsidRDefault="0048473D" w:rsidP="0048473D">
      <w:pPr>
        <w:tabs>
          <w:tab w:val="left" w:pos="2010"/>
        </w:tabs>
        <w:spacing w:before="0" w:after="0"/>
        <w:ind w:left="0"/>
      </w:pPr>
      <w:r>
        <w:tab/>
        <w:t>Yes</w:t>
      </w:r>
      <w:r>
        <w:tab/>
        <w:t>No</w:t>
      </w:r>
    </w:p>
    <w:p w:rsidR="0048473D" w:rsidRDefault="0048473D" w:rsidP="0048473D">
      <w:pPr>
        <w:tabs>
          <w:tab w:val="left" w:pos="2010"/>
        </w:tabs>
        <w:spacing w:before="0" w:after="0"/>
        <w:ind w:left="0"/>
      </w:pPr>
      <w:r>
        <w:lastRenderedPageBreak/>
        <w:t>Do you require us to give you additional help?</w:t>
      </w:r>
    </w:p>
    <w:p w:rsidR="0048473D" w:rsidRDefault="0048473D" w:rsidP="0048473D">
      <w:pPr>
        <w:tabs>
          <w:tab w:val="left" w:pos="2010"/>
        </w:tabs>
        <w:spacing w:before="0" w:after="0"/>
        <w:ind w:left="0"/>
      </w:pPr>
      <w:r>
        <w:tab/>
        <w:t>Yes</w:t>
      </w:r>
      <w:r>
        <w:tab/>
        <w:t>No</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Please state the nature of the disability and support required</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Please list your education, relevant qualifications and training plus any previous employment or mission work (please do use a separate sheet if necessary):</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Please write a personal summary including your personal/practical skills, faith, character, interests, strengths and weaknesses.</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 xml:space="preserve">Why do you want to do an internship with Off </w:t>
      </w:r>
      <w:proofErr w:type="gramStart"/>
      <w:r>
        <w:t>The</w:t>
      </w:r>
      <w:proofErr w:type="gramEnd"/>
      <w:r>
        <w:t xml:space="preserve"> Fence? </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bookmarkStart w:id="0" w:name="_GoBack"/>
      <w:bookmarkEnd w:id="0"/>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lastRenderedPageBreak/>
        <w:t>Please rank your preferences (1 is high) for the following placement options as an intern with OTF (please leave blank if not at all interested and refer to the website for background information)</w:t>
      </w:r>
    </w:p>
    <w:p w:rsidR="0048473D" w:rsidRDefault="0048473D" w:rsidP="0048473D">
      <w:pPr>
        <w:tabs>
          <w:tab w:val="left" w:pos="2010"/>
        </w:tabs>
        <w:spacing w:before="0" w:after="0"/>
        <w:ind w:left="0"/>
      </w:pPr>
    </w:p>
    <w:p w:rsidR="0048473D" w:rsidRDefault="0048473D" w:rsidP="0048473D">
      <w:pPr>
        <w:pStyle w:val="ListParagraph"/>
        <w:numPr>
          <w:ilvl w:val="0"/>
          <w:numId w:val="7"/>
        </w:numPr>
        <w:tabs>
          <w:tab w:val="left" w:pos="2010"/>
        </w:tabs>
        <w:spacing w:before="0" w:after="0"/>
      </w:pPr>
      <w:r>
        <w:t>Antifreeze Project (working with the homeless)</w:t>
      </w:r>
      <w:r>
        <w:tab/>
      </w:r>
    </w:p>
    <w:p w:rsidR="0048473D" w:rsidRDefault="0048473D" w:rsidP="0048473D">
      <w:pPr>
        <w:pStyle w:val="ListParagraph"/>
        <w:numPr>
          <w:ilvl w:val="0"/>
          <w:numId w:val="7"/>
        </w:numPr>
        <w:tabs>
          <w:tab w:val="left" w:pos="2010"/>
        </w:tabs>
        <w:spacing w:before="0" w:after="0"/>
      </w:pPr>
      <w:r>
        <w:t xml:space="preserve">Gateway Project (working with women) </w:t>
      </w:r>
      <w:r>
        <w:tab/>
      </w:r>
    </w:p>
    <w:p w:rsidR="0048473D" w:rsidRDefault="0048473D" w:rsidP="0048473D">
      <w:pPr>
        <w:pStyle w:val="ListParagraph"/>
        <w:numPr>
          <w:ilvl w:val="0"/>
          <w:numId w:val="7"/>
        </w:numPr>
        <w:tabs>
          <w:tab w:val="left" w:pos="2010"/>
        </w:tabs>
        <w:spacing w:before="0" w:after="0"/>
      </w:pPr>
      <w:r>
        <w:t>Schools and Youth Project</w:t>
      </w:r>
      <w:r>
        <w:tab/>
      </w:r>
    </w:p>
    <w:p w:rsidR="0048473D" w:rsidRDefault="0048473D" w:rsidP="0048473D">
      <w:pPr>
        <w:pStyle w:val="ListParagraph"/>
        <w:numPr>
          <w:ilvl w:val="0"/>
          <w:numId w:val="7"/>
        </w:numPr>
        <w:tabs>
          <w:tab w:val="left" w:pos="2010"/>
        </w:tabs>
        <w:spacing w:before="0" w:after="0"/>
      </w:pPr>
      <w:r>
        <w:t>Income Generation</w:t>
      </w:r>
      <w:r>
        <w:tab/>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 xml:space="preserve">How did you hear about this volunteer internship? </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REFERENCES</w:t>
      </w:r>
    </w:p>
    <w:p w:rsidR="0048473D" w:rsidRDefault="0048473D" w:rsidP="0048473D">
      <w:pPr>
        <w:tabs>
          <w:tab w:val="left" w:pos="2010"/>
        </w:tabs>
        <w:spacing w:before="0" w:after="0"/>
        <w:ind w:left="0"/>
      </w:pPr>
      <w:r>
        <w:t>Please note here the occupation, names, addresses and telephone numbers of two persons who know you well and would be willing to provide references for you (one reference must be from your pastor/minister). Please provide details of the capacity in which they know you.</w:t>
      </w:r>
    </w:p>
    <w:p w:rsidR="0048473D" w:rsidRDefault="0048473D" w:rsidP="0048473D">
      <w:pPr>
        <w:tabs>
          <w:tab w:val="left" w:pos="2010"/>
        </w:tabs>
        <w:spacing w:before="0" w:after="0"/>
        <w:ind w:left="0"/>
      </w:pPr>
      <w:r>
        <w:t>1.</w:t>
      </w:r>
      <w:r>
        <w:tab/>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ab/>
        <w:t>2.</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 xml:space="preserve">Declaration: I have read the ‘Off </w:t>
      </w:r>
      <w:proofErr w:type="gramStart"/>
      <w:r>
        <w:t>The</w:t>
      </w:r>
      <w:proofErr w:type="gramEnd"/>
      <w:r>
        <w:t xml:space="preserve"> Fence: Interns’ document and wish to undertake an internship at Off The Fence. I confirm that the above information is complete and correct and that any untrue or misleading information will give my employer the right to terminate any employment contract offered.</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Signed:</w:t>
      </w:r>
      <w:r>
        <w:tab/>
      </w:r>
      <w:r>
        <w:tab/>
      </w:r>
      <w:r>
        <w:tab/>
      </w:r>
      <w:r>
        <w:tab/>
      </w:r>
      <w:r>
        <w:tab/>
      </w:r>
      <w:r>
        <w:tab/>
      </w:r>
      <w:r>
        <w:tab/>
        <w:t>Date:</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(If you are under 18 at time of application, a parent/guardian must sign in support)</w:t>
      </w:r>
    </w:p>
    <w:p w:rsidR="0048473D" w:rsidRDefault="0048473D" w:rsidP="0048473D">
      <w:pPr>
        <w:tabs>
          <w:tab w:val="left" w:pos="2010"/>
        </w:tabs>
        <w:spacing w:before="0" w:after="0"/>
        <w:ind w:left="0"/>
      </w:pPr>
    </w:p>
    <w:p w:rsidR="0048473D" w:rsidRDefault="0048473D" w:rsidP="0048473D">
      <w:pPr>
        <w:tabs>
          <w:tab w:val="left" w:pos="2010"/>
        </w:tabs>
        <w:spacing w:before="0" w:after="0"/>
        <w:ind w:left="0"/>
      </w:pPr>
      <w:r>
        <w:t xml:space="preserve"> Parent/Guardian signature: </w:t>
      </w:r>
      <w:r>
        <w:tab/>
      </w:r>
      <w:r>
        <w:tab/>
      </w:r>
      <w:r>
        <w:tab/>
      </w:r>
      <w:r>
        <w:tab/>
      </w:r>
      <w:r>
        <w:tab/>
        <w:t>Date:</w:t>
      </w:r>
    </w:p>
    <w:p w:rsidR="001C549C" w:rsidRDefault="0048473D" w:rsidP="0048473D">
      <w:pPr>
        <w:tabs>
          <w:tab w:val="left" w:pos="2010"/>
        </w:tabs>
        <w:spacing w:before="0" w:after="0"/>
        <w:ind w:left="0"/>
      </w:pPr>
      <w:r>
        <w:t>Parent/Guardian name:</w:t>
      </w:r>
    </w:p>
    <w:sectPr w:rsidR="001C549C" w:rsidSect="001C549C">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538A" w:rsidRDefault="00F6538A" w:rsidP="00A66B18">
      <w:pPr>
        <w:spacing w:before="0" w:after="0"/>
      </w:pPr>
      <w:r>
        <w:separator/>
      </w:r>
    </w:p>
  </w:endnote>
  <w:endnote w:type="continuationSeparator" w:id="0">
    <w:p w:rsidR="00F6538A" w:rsidRDefault="00F6538A"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1E3" w:rsidRDefault="005A01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388" w:rsidRPr="001C549C" w:rsidRDefault="005A01E3" w:rsidP="001C549C">
    <w:pPr>
      <w:pStyle w:val="NoSpacing"/>
      <w:ind w:left="0"/>
      <w:rPr>
        <w:rFonts w:ascii="Century Gothic" w:hAnsi="Century Gothic"/>
        <w:sz w:val="16"/>
        <w:szCs w:val="16"/>
      </w:rPr>
    </w:pPr>
    <w:r>
      <w:rPr>
        <w:noProof/>
        <w:lang w:val="en-GB" w:eastAsia="en-GB"/>
      </w:rPr>
      <w:drawing>
        <wp:anchor distT="0" distB="0" distL="114300" distR="114300" simplePos="0" relativeHeight="251670528" behindDoc="1" locked="0" layoutInCell="1" allowOverlap="1">
          <wp:simplePos x="0" y="0"/>
          <wp:positionH relativeFrom="margin">
            <wp:posOffset>3345180</wp:posOffset>
          </wp:positionH>
          <wp:positionV relativeFrom="paragraph">
            <wp:posOffset>8255</wp:posOffset>
          </wp:positionV>
          <wp:extent cx="411480" cy="532765"/>
          <wp:effectExtent l="0" t="0" r="7620" b="635"/>
          <wp:wrapTight wrapText="bothSides">
            <wp:wrapPolygon edited="0">
              <wp:start x="8000" y="0"/>
              <wp:lineTo x="1000" y="4634"/>
              <wp:lineTo x="0" y="6179"/>
              <wp:lineTo x="0" y="13130"/>
              <wp:lineTo x="5000" y="20853"/>
              <wp:lineTo x="6000" y="20853"/>
              <wp:lineTo x="17000" y="20853"/>
              <wp:lineTo x="18000" y="20853"/>
              <wp:lineTo x="21000" y="13902"/>
              <wp:lineTo x="21000" y="4634"/>
              <wp:lineTo x="15000" y="0"/>
              <wp:lineTo x="80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transparent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480" cy="532765"/>
                  </a:xfrm>
                  <a:prstGeom prst="rect">
                    <a:avLst/>
                  </a:prstGeom>
                </pic:spPr>
              </pic:pic>
            </a:graphicData>
          </a:graphic>
          <wp14:sizeRelH relativeFrom="page">
            <wp14:pctWidth>0</wp14:pctWidth>
          </wp14:sizeRelH>
          <wp14:sizeRelV relativeFrom="page">
            <wp14:pctHeight>0</wp14:pctHeight>
          </wp14:sizeRelV>
        </wp:anchor>
      </w:drawing>
    </w:r>
    <w:r w:rsidR="001C549C" w:rsidRPr="00105388">
      <w:rPr>
        <w:rFonts w:ascii="Century Gothic" w:hAnsi="Century Gothic"/>
        <w:noProof/>
        <w:sz w:val="16"/>
        <w:szCs w:val="16"/>
        <w:lang w:val="en-GB" w:eastAsia="en-GB"/>
      </w:rPr>
      <w:drawing>
        <wp:anchor distT="0" distB="0" distL="114300" distR="114300" simplePos="0" relativeHeight="251663360" behindDoc="0" locked="0" layoutInCell="1" allowOverlap="1" wp14:anchorId="4B900419" wp14:editId="6EFA0461">
          <wp:simplePos x="0" y="0"/>
          <wp:positionH relativeFrom="column">
            <wp:posOffset>4615180</wp:posOffset>
          </wp:positionH>
          <wp:positionV relativeFrom="paragraph">
            <wp:posOffset>42545</wp:posOffset>
          </wp:positionV>
          <wp:extent cx="1510030" cy="461645"/>
          <wp:effectExtent l="0" t="0" r="0" b="0"/>
          <wp:wrapNone/>
          <wp:docPr id="9" name="Picture 9" descr="FR_RegLogo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_RegLogo_H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0030" cy="46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49C" w:rsidRPr="00105388">
      <w:rPr>
        <w:rFonts w:ascii="Century Gothic" w:hAnsi="Century Gothic"/>
        <w:noProof/>
        <w:sz w:val="16"/>
        <w:szCs w:val="16"/>
        <w:lang w:val="en-GB" w:eastAsia="en-GB"/>
      </w:rPr>
      <w:drawing>
        <wp:anchor distT="0" distB="0" distL="114300" distR="114300" simplePos="0" relativeHeight="251661312" behindDoc="0" locked="0" layoutInCell="1" allowOverlap="1" wp14:anchorId="32E49C25" wp14:editId="0746F81C">
          <wp:simplePos x="0" y="0"/>
          <wp:positionH relativeFrom="column">
            <wp:posOffset>1877695</wp:posOffset>
          </wp:positionH>
          <wp:positionV relativeFrom="paragraph">
            <wp:posOffset>31115</wp:posOffset>
          </wp:positionV>
          <wp:extent cx="955675" cy="392430"/>
          <wp:effectExtent l="0" t="0" r="0" b="7620"/>
          <wp:wrapNone/>
          <wp:docPr id="7" name="Picture 7" descr="Mindful Employer logo blu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ndful Employer logo blue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675" cy="39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388" w:rsidRPr="00105388">
      <w:rPr>
        <w:rFonts w:ascii="Century Gothic" w:hAnsi="Century Gothic"/>
        <w:sz w:val="16"/>
        <w:szCs w:val="16"/>
      </w:rPr>
      <w:t xml:space="preserve"> Off The Fence Trust Limited</w:t>
    </w:r>
  </w:p>
  <w:p w:rsidR="00105388" w:rsidRPr="00105388" w:rsidRDefault="001C549C" w:rsidP="00105388">
    <w:pPr>
      <w:pStyle w:val="NoSpacing"/>
      <w:ind w:left="0"/>
      <w:rPr>
        <w:rFonts w:ascii="Century Gothic" w:hAnsi="Century Gothic"/>
        <w:sz w:val="16"/>
        <w:szCs w:val="16"/>
      </w:rPr>
    </w:pPr>
    <w:r>
      <w:rPr>
        <w:rFonts w:ascii="Century Gothic" w:hAnsi="Century Gothic"/>
        <w:sz w:val="16"/>
        <w:szCs w:val="16"/>
      </w:rPr>
      <w:t xml:space="preserve"> </w:t>
    </w:r>
    <w:r w:rsidR="00105388" w:rsidRPr="00105388">
      <w:rPr>
        <w:rFonts w:ascii="Century Gothic" w:hAnsi="Century Gothic"/>
        <w:sz w:val="16"/>
        <w:szCs w:val="16"/>
      </w:rPr>
      <w:t>Charitable Company No: 5300691</w:t>
    </w:r>
  </w:p>
  <w:p w:rsidR="00105388" w:rsidRPr="00105388" w:rsidRDefault="001C549C" w:rsidP="00105388">
    <w:pPr>
      <w:pStyle w:val="Footer"/>
      <w:ind w:left="0"/>
    </w:pPr>
    <w:r>
      <w:rPr>
        <w:rFonts w:ascii="Century Gothic" w:hAnsi="Century Gothic"/>
        <w:sz w:val="16"/>
        <w:szCs w:val="16"/>
      </w:rPr>
      <w:t xml:space="preserve"> </w:t>
    </w:r>
    <w:r w:rsidR="00105388" w:rsidRPr="00105388">
      <w:rPr>
        <w:rFonts w:ascii="Century Gothic" w:hAnsi="Century Gothic"/>
        <w:sz w:val="16"/>
        <w:szCs w:val="16"/>
      </w:rPr>
      <w:t>Registered Charity No: 1108777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1E3" w:rsidRDefault="005A01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538A" w:rsidRDefault="00F6538A" w:rsidP="00A66B18">
      <w:pPr>
        <w:spacing w:before="0" w:after="0"/>
      </w:pPr>
      <w:r>
        <w:separator/>
      </w:r>
    </w:p>
  </w:footnote>
  <w:footnote w:type="continuationSeparator" w:id="0">
    <w:p w:rsidR="00F6538A" w:rsidRDefault="00F6538A"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1E3" w:rsidRDefault="005A01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92A" w:rsidRDefault="0040392A" w:rsidP="0040392A">
    <w:pPr>
      <w:pStyle w:val="NoSpacing"/>
      <w:ind w:left="0"/>
      <w:rPr>
        <w:rFonts w:ascii="Century Gothic" w:hAnsi="Century Gothic"/>
        <w:color w:val="FFFFFF" w:themeColor="background1"/>
        <w:sz w:val="20"/>
      </w:rPr>
    </w:pPr>
    <w:r w:rsidRPr="00105388">
      <w:rPr>
        <w:rFonts w:ascii="Century Gothic" w:hAnsi="Century Gothic"/>
        <w:noProof/>
        <w:color w:val="FFFFFF" w:themeColor="background1"/>
        <w:sz w:val="20"/>
        <w:lang w:val="en-GB" w:eastAsia="en-GB"/>
      </w:rPr>
      <w:drawing>
        <wp:anchor distT="0" distB="0" distL="114300" distR="114300" simplePos="0" relativeHeight="251667456" behindDoc="0" locked="0" layoutInCell="1" allowOverlap="1" wp14:anchorId="06D5A934" wp14:editId="4DC8D461">
          <wp:simplePos x="0" y="0"/>
          <wp:positionH relativeFrom="column">
            <wp:posOffset>4154170</wp:posOffset>
          </wp:positionH>
          <wp:positionV relativeFrom="paragraph">
            <wp:posOffset>-229870</wp:posOffset>
          </wp:positionV>
          <wp:extent cx="1984375" cy="1019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43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49A" w:rsidRPr="0041428F">
      <w:rPr>
        <w:noProof/>
        <w:lang w:val="en-GB" w:eastAsia="en-GB"/>
      </w:rPr>
      <mc:AlternateContent>
        <mc:Choice Requires="wpg">
          <w:drawing>
            <wp:anchor distT="0" distB="0" distL="114300" distR="114300" simplePos="0" relativeHeight="251659264" behindDoc="1" locked="0" layoutInCell="1" allowOverlap="1" wp14:anchorId="40D20184" wp14:editId="53910DC7">
              <wp:simplePos x="0" y="0"/>
              <wp:positionH relativeFrom="page">
                <wp:align>left</wp:align>
              </wp:positionH>
              <wp:positionV relativeFrom="paragraph">
                <wp:posOffset>-656590</wp:posOffset>
              </wp:positionV>
              <wp:extent cx="8282824" cy="1619250"/>
              <wp:effectExtent l="0" t="0" r="4445" b="0"/>
              <wp:wrapNone/>
              <wp:docPr id="19" name="Graphic 17"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82824" cy="1619250"/>
                        <a:chOff x="-7144" y="-7144"/>
                        <a:chExt cx="6030394"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203850" y="926306"/>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CD4F3C" id="Graphic 17" o:spid="_x0000_s1026" alt="Curved accent shapes that collectively build the header design" style="position:absolute;margin-left:0;margin-top:-51.7pt;width:652.2pt;height:127.5pt;z-index:-251657216;mso-position-horizontal:left;mso-position-horizontal-relative:page;mso-width-relative:margin;mso-height-relative:margin" coordorigin="-71,-71" coordsize="60303,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629dd1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4a66ac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4a66ac [3204]" stroked="f">
                <v:fill color2="#90a1cf [1940]" rotate="t" angle="90" focus="100%" type="gradient"/>
                <v:stroke joinstyle="miter"/>
                <v:path arrowok="t" o:connecttype="custom" o:connectlocs="7144,7144;7144,613886;3546634,574834;5998369,893921;5998369,7144;7144,7144" o:connectangles="0,0,0,0,0,0"/>
              </v:shape>
              <v:shape id="Freeform: Shape 24" o:spid="_x0000_s1030" style="position:absolute;left:32038;top:9263;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629dd1 [3205]" stroked="f">
                <v:fill color2="#3476b1 [2405]" angle="90" focus="100%" type="gradient"/>
                <v:stroke joinstyle="miter"/>
                <v:path arrowok="t" o:connecttype="custom" o:connectlocs="7144,481489;1305401,812959;2815114,428149;2815114,7144;7144,481489" o:connectangles="0,0,0,0,0"/>
              </v:shape>
              <w10:wrap anchorx="page"/>
            </v:group>
          </w:pict>
        </mc:Fallback>
      </mc:AlternateContent>
    </w:r>
    <w:sdt>
      <w:sdtPr>
        <w:rPr>
          <w:rFonts w:ascii="Century Gothic" w:hAnsi="Century Gothic"/>
          <w:noProof/>
          <w:color w:val="FFFFFF" w:themeColor="background1"/>
          <w:sz w:val="20"/>
          <w:lang w:eastAsia="en-GB"/>
        </w:rPr>
        <w:id w:val="1910036047"/>
        <w:docPartObj>
          <w:docPartGallery w:val="Page Numbers (Margins)"/>
          <w:docPartUnique/>
        </w:docPartObj>
      </w:sdtPr>
      <w:sdtEndPr/>
      <w:sdtContent>
        <w:r w:rsidR="00BF355E" w:rsidRPr="00BF355E">
          <w:rPr>
            <w:rFonts w:ascii="Century Gothic" w:hAnsi="Century Gothic"/>
            <w:noProof/>
            <w:color w:val="FFFFFF" w:themeColor="background1"/>
            <w:sz w:val="20"/>
            <w:lang w:val="en-GB" w:eastAsia="en-GB"/>
          </w:rPr>
          <mc:AlternateContent>
            <mc:Choice Requires="wps">
              <w:drawing>
                <wp:anchor distT="0" distB="0" distL="114300" distR="114300" simplePos="0" relativeHeight="251669504" behindDoc="0" locked="0" layoutInCell="0" allowOverlap="1" wp14:anchorId="7ECA698D" wp14:editId="36403365">
                  <wp:simplePos x="0" y="0"/>
                  <wp:positionH relativeFrom="rightMargin">
                    <wp:align>center</wp:align>
                  </wp:positionH>
                  <wp:positionV relativeFrom="margin">
                    <wp:align>bottom</wp:align>
                  </wp:positionV>
                  <wp:extent cx="510540" cy="2183130"/>
                  <wp:effectExtent l="0" t="0" r="0" b="762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5E" w:rsidRDefault="00BF355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sidR="005A01E3" w:rsidRPr="005A01E3">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a:scene3d>
                            <a:camera prst="orthographicFront"/>
                            <a:lightRig rig="threePt" dir="t"/>
                          </a:scene3d>
                          <a:sp3d contourW="12700">
                            <a:contourClr>
                              <a:schemeClr val="accent3"/>
                            </a:contourClr>
                          </a:sp3d>
                        </wps:bodyPr>
                      </wps:wsp>
                    </a:graphicData>
                  </a:graphic>
                  <wp14:sizeRelH relativeFrom="page">
                    <wp14:pctWidth>0</wp14:pctWidth>
                  </wp14:sizeRelH>
                  <wp14:sizeRelV relativeFrom="page">
                    <wp14:pctHeight>0</wp14:pctHeight>
                  </wp14:sizeRelV>
                </wp:anchor>
              </w:drawing>
            </mc:Choice>
            <mc:Fallback>
              <w:pict>
                <v:rect w14:anchorId="7ECA698D" id="Rectangle 208" o:spid="_x0000_s1026" style="position:absolute;margin-left:0;margin-top:0;width:40.2pt;height:171.9pt;z-index:25166950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" o:allowincell="f" filled="f" stroked="f">
                  <v:textbox style="layout-flow:vertical;mso-layout-flow-alt:bottom-to-top;mso-fit-shape-to-text:t">
                    <w:txbxContent>
                      <w:p w:rsidR="00BF355E" w:rsidRDefault="00BF355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sidR="005A01E3" w:rsidRPr="005A01E3">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105388" w:rsidRPr="00105388">
      <w:rPr>
        <w:rFonts w:ascii="Century Gothic" w:hAnsi="Century Gothic"/>
        <w:noProof/>
        <w:color w:val="FFFFFF" w:themeColor="background1"/>
        <w:sz w:val="20"/>
        <w:lang w:eastAsia="en-GB"/>
      </w:rPr>
      <w:t>37</w:t>
    </w:r>
    <w:r w:rsidR="00105388" w:rsidRPr="00105388">
      <w:rPr>
        <w:rFonts w:ascii="Century Gothic" w:hAnsi="Century Gothic"/>
        <w:color w:val="FFFFFF" w:themeColor="background1"/>
        <w:sz w:val="20"/>
      </w:rPr>
      <w:t xml:space="preserve"> P</w:t>
    </w:r>
    <w:r w:rsidR="00692EA5">
      <w:rPr>
        <w:rFonts w:ascii="Century Gothic" w:hAnsi="Century Gothic"/>
        <w:color w:val="FFFFFF" w:themeColor="background1"/>
        <w:sz w:val="20"/>
      </w:rPr>
      <w:t>ortland Road, Hove, East Sussex</w:t>
    </w:r>
    <w:r w:rsidR="00105388" w:rsidRPr="00105388">
      <w:rPr>
        <w:rFonts w:ascii="Century Gothic" w:hAnsi="Century Gothic"/>
        <w:color w:val="FFFFFF" w:themeColor="background1"/>
        <w:sz w:val="20"/>
      </w:rPr>
      <w:t xml:space="preserve"> BN3 5</w:t>
    </w:r>
    <w:r w:rsidR="007A27B3">
      <w:rPr>
        <w:rFonts w:ascii="Century Gothic" w:hAnsi="Century Gothic"/>
        <w:color w:val="FFFFFF" w:themeColor="background1"/>
        <w:sz w:val="20"/>
      </w:rPr>
      <w:t>DQ</w:t>
    </w:r>
  </w:p>
  <w:p w:rsidR="00105388" w:rsidRPr="00105388" w:rsidRDefault="00105388" w:rsidP="0040392A">
    <w:pPr>
      <w:pStyle w:val="NoSpacing"/>
      <w:ind w:left="0"/>
      <w:rPr>
        <w:rFonts w:ascii="Century Gothic" w:hAnsi="Century Gothic"/>
        <w:color w:val="FFFFFF" w:themeColor="background1"/>
        <w:sz w:val="20"/>
      </w:rPr>
    </w:pPr>
    <w:r w:rsidRPr="00105388">
      <w:rPr>
        <w:rFonts w:ascii="Century Gothic" w:hAnsi="Century Gothic"/>
        <w:color w:val="FFFFFF" w:themeColor="background1"/>
        <w:sz w:val="20"/>
      </w:rPr>
      <w:t>01273 733566</w:t>
    </w:r>
  </w:p>
  <w:p w:rsidR="00105388" w:rsidRPr="00105388" w:rsidRDefault="00105388" w:rsidP="0040392A">
    <w:pPr>
      <w:pStyle w:val="NoSpacing"/>
      <w:ind w:left="0"/>
      <w:rPr>
        <w:rFonts w:ascii="Century Gothic" w:hAnsi="Century Gothic"/>
        <w:color w:val="FFFFFF" w:themeColor="background1"/>
        <w:sz w:val="20"/>
      </w:rPr>
    </w:pPr>
    <w:r w:rsidRPr="00105388">
      <w:rPr>
        <w:rFonts w:ascii="Century Gothic" w:hAnsi="Century Gothic"/>
        <w:color w:val="FFFFFF" w:themeColor="background1"/>
        <w:sz w:val="20"/>
      </w:rPr>
      <w:t xml:space="preserve">office@offthefence.org.uk  </w:t>
    </w:r>
  </w:p>
  <w:p w:rsidR="00105388" w:rsidRPr="00692EA5" w:rsidRDefault="00F6538A" w:rsidP="0040392A">
    <w:pPr>
      <w:pStyle w:val="NoSpacing"/>
      <w:ind w:left="0"/>
      <w:rPr>
        <w:rFonts w:ascii="Century Gothic" w:hAnsi="Century Gothic"/>
        <w:color w:val="FFFFFF" w:themeColor="background1"/>
        <w:sz w:val="20"/>
      </w:rPr>
    </w:pPr>
    <w:hyperlink r:id="rId2" w:history="1">
      <w:r w:rsidR="00692EA5" w:rsidRPr="00692EA5">
        <w:rPr>
          <w:rStyle w:val="Hyperlink"/>
          <w:rFonts w:ascii="Century Gothic" w:hAnsi="Century Gothic"/>
          <w:color w:val="FFFFFF" w:themeColor="background1"/>
          <w:sz w:val="20"/>
          <w:u w:val="none"/>
        </w:rPr>
        <w:t>www.offthefence.org.uk</w:t>
      </w:r>
    </w:hyperlink>
  </w:p>
  <w:p w:rsidR="00692EA5" w:rsidRPr="00105388" w:rsidRDefault="00692EA5" w:rsidP="0040392A">
    <w:pPr>
      <w:pStyle w:val="NoSpacing"/>
      <w:ind w:left="0"/>
      <w:rPr>
        <w:rFonts w:ascii="Century Gothic" w:hAnsi="Century Gothic"/>
        <w:color w:val="FFFFFF" w:themeColor="background1"/>
        <w:sz w:val="20"/>
      </w:rPr>
    </w:pPr>
    <w:r>
      <w:rPr>
        <w:rFonts w:ascii="Century Gothic" w:hAnsi="Century Gothic"/>
        <w:color w:val="FFFFFF" w:themeColor="background1"/>
        <w:sz w:val="20"/>
      </w:rPr>
      <w:t>Mayor’s Charity 2020-21 + 2021-22</w:t>
    </w:r>
  </w:p>
  <w:p w:rsidR="00A66B18" w:rsidRDefault="00A66B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1E3" w:rsidRDefault="005A01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C7CC9"/>
    <w:multiLevelType w:val="hybridMultilevel"/>
    <w:tmpl w:val="00BC7C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FE2B72"/>
    <w:multiLevelType w:val="hybridMultilevel"/>
    <w:tmpl w:val="880CDBD8"/>
    <w:lvl w:ilvl="0" w:tplc="0324E52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B594124"/>
    <w:multiLevelType w:val="hybridMultilevel"/>
    <w:tmpl w:val="952E97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3D6A4479"/>
    <w:multiLevelType w:val="hybridMultilevel"/>
    <w:tmpl w:val="1B9EE3F8"/>
    <w:lvl w:ilvl="0" w:tplc="0324E520">
      <w:start w:val="1"/>
      <w:numFmt w:val="decimal"/>
      <w:lvlText w:val="%1."/>
      <w:lvlJc w:val="left"/>
      <w:pPr>
        <w:ind w:left="216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50480D78"/>
    <w:multiLevelType w:val="hybridMultilevel"/>
    <w:tmpl w:val="28F6A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CD0F9C"/>
    <w:multiLevelType w:val="hybridMultilevel"/>
    <w:tmpl w:val="EDCC2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F3610C"/>
    <w:multiLevelType w:val="hybridMultilevel"/>
    <w:tmpl w:val="AF1094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
  </w:num>
  <w:num w:numId="2">
    <w:abstractNumId w:val="4"/>
  </w:num>
  <w:num w:numId="3">
    <w:abstractNumId w:val="0"/>
  </w:num>
  <w:num w:numId="4">
    <w:abstractNumId w:val="6"/>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388"/>
    <w:rsid w:val="0000763F"/>
    <w:rsid w:val="00010333"/>
    <w:rsid w:val="0005609B"/>
    <w:rsid w:val="0006514D"/>
    <w:rsid w:val="0007058D"/>
    <w:rsid w:val="00083BAA"/>
    <w:rsid w:val="00105388"/>
    <w:rsid w:val="0010680C"/>
    <w:rsid w:val="001129C0"/>
    <w:rsid w:val="00141672"/>
    <w:rsid w:val="00152B0B"/>
    <w:rsid w:val="001766D6"/>
    <w:rsid w:val="001876E3"/>
    <w:rsid w:val="00192419"/>
    <w:rsid w:val="00194C32"/>
    <w:rsid w:val="001C270D"/>
    <w:rsid w:val="001C549C"/>
    <w:rsid w:val="001E2320"/>
    <w:rsid w:val="00214E28"/>
    <w:rsid w:val="00215F04"/>
    <w:rsid w:val="002244BB"/>
    <w:rsid w:val="0022615D"/>
    <w:rsid w:val="00260E01"/>
    <w:rsid w:val="00274D1F"/>
    <w:rsid w:val="002B2715"/>
    <w:rsid w:val="002D0D0B"/>
    <w:rsid w:val="002E2572"/>
    <w:rsid w:val="003059C2"/>
    <w:rsid w:val="00342E0A"/>
    <w:rsid w:val="00352B81"/>
    <w:rsid w:val="00394757"/>
    <w:rsid w:val="003A0150"/>
    <w:rsid w:val="003E24DF"/>
    <w:rsid w:val="003E713B"/>
    <w:rsid w:val="003F7C62"/>
    <w:rsid w:val="0040392A"/>
    <w:rsid w:val="0041428F"/>
    <w:rsid w:val="0041747D"/>
    <w:rsid w:val="00420A4E"/>
    <w:rsid w:val="0048473D"/>
    <w:rsid w:val="004A2B0D"/>
    <w:rsid w:val="00502580"/>
    <w:rsid w:val="00506A14"/>
    <w:rsid w:val="0051797A"/>
    <w:rsid w:val="005303D4"/>
    <w:rsid w:val="00551DE0"/>
    <w:rsid w:val="00557D1E"/>
    <w:rsid w:val="00582A94"/>
    <w:rsid w:val="005A01E3"/>
    <w:rsid w:val="005C2210"/>
    <w:rsid w:val="005C634D"/>
    <w:rsid w:val="005F2B47"/>
    <w:rsid w:val="00600418"/>
    <w:rsid w:val="00615018"/>
    <w:rsid w:val="0062123A"/>
    <w:rsid w:val="00621F8B"/>
    <w:rsid w:val="006303D7"/>
    <w:rsid w:val="00637EA9"/>
    <w:rsid w:val="0064161F"/>
    <w:rsid w:val="00646E75"/>
    <w:rsid w:val="00661AE8"/>
    <w:rsid w:val="00692EA5"/>
    <w:rsid w:val="006F6F10"/>
    <w:rsid w:val="006F7075"/>
    <w:rsid w:val="00732EA2"/>
    <w:rsid w:val="00733CA4"/>
    <w:rsid w:val="00783E79"/>
    <w:rsid w:val="007924D6"/>
    <w:rsid w:val="00796494"/>
    <w:rsid w:val="007A27B3"/>
    <w:rsid w:val="007B5AE8"/>
    <w:rsid w:val="007D7D5A"/>
    <w:rsid w:val="007F5192"/>
    <w:rsid w:val="00800B99"/>
    <w:rsid w:val="0080773C"/>
    <w:rsid w:val="008B6143"/>
    <w:rsid w:val="008D7AF6"/>
    <w:rsid w:val="008F345C"/>
    <w:rsid w:val="00971E1A"/>
    <w:rsid w:val="00A00CC4"/>
    <w:rsid w:val="00A0149A"/>
    <w:rsid w:val="00A24471"/>
    <w:rsid w:val="00A26FE7"/>
    <w:rsid w:val="00A66B18"/>
    <w:rsid w:val="00A6783B"/>
    <w:rsid w:val="00A94D26"/>
    <w:rsid w:val="00A96CF8"/>
    <w:rsid w:val="00AA089B"/>
    <w:rsid w:val="00AA0DA4"/>
    <w:rsid w:val="00AA3E57"/>
    <w:rsid w:val="00AA7D65"/>
    <w:rsid w:val="00AC216F"/>
    <w:rsid w:val="00AD055A"/>
    <w:rsid w:val="00AE0EC8"/>
    <w:rsid w:val="00AE1388"/>
    <w:rsid w:val="00AF3982"/>
    <w:rsid w:val="00B50294"/>
    <w:rsid w:val="00B57D6E"/>
    <w:rsid w:val="00B737D2"/>
    <w:rsid w:val="00B93B89"/>
    <w:rsid w:val="00BF06FE"/>
    <w:rsid w:val="00BF355E"/>
    <w:rsid w:val="00C17A25"/>
    <w:rsid w:val="00C701F7"/>
    <w:rsid w:val="00C70786"/>
    <w:rsid w:val="00CA10BD"/>
    <w:rsid w:val="00CC083E"/>
    <w:rsid w:val="00CE103A"/>
    <w:rsid w:val="00D0685F"/>
    <w:rsid w:val="00D10958"/>
    <w:rsid w:val="00D249DF"/>
    <w:rsid w:val="00D66593"/>
    <w:rsid w:val="00DC22BA"/>
    <w:rsid w:val="00DD3954"/>
    <w:rsid w:val="00DE6DA2"/>
    <w:rsid w:val="00DF2D30"/>
    <w:rsid w:val="00E34FE0"/>
    <w:rsid w:val="00E4786A"/>
    <w:rsid w:val="00E55D74"/>
    <w:rsid w:val="00E6540C"/>
    <w:rsid w:val="00E81E2A"/>
    <w:rsid w:val="00EA17CB"/>
    <w:rsid w:val="00EA44A3"/>
    <w:rsid w:val="00EE0952"/>
    <w:rsid w:val="00EF2385"/>
    <w:rsid w:val="00F20D99"/>
    <w:rsid w:val="00F53936"/>
    <w:rsid w:val="00F62FE9"/>
    <w:rsid w:val="00F6538A"/>
    <w:rsid w:val="00F74666"/>
    <w:rsid w:val="00F8087C"/>
    <w:rsid w:val="00F83B97"/>
    <w:rsid w:val="00FB1D19"/>
    <w:rsid w:val="00FD75CD"/>
    <w:rsid w:val="00FE0F43"/>
    <w:rsid w:val="00FE48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466FE17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374C80"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374C8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374C80"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4A66AC" w:themeColor="accent1"/>
    </w:rPr>
  </w:style>
  <w:style w:type="character" w:customStyle="1" w:styleId="SignatureChar">
    <w:name w:val="Signature Char"/>
    <w:basedOn w:val="DefaultParagraphFont"/>
    <w:link w:val="Signature"/>
    <w:uiPriority w:val="7"/>
    <w:rsid w:val="00A6783B"/>
    <w:rPr>
      <w:rFonts w:eastAsiaTheme="minorHAnsi"/>
      <w:b/>
      <w:bCs/>
      <w:color w:val="4A66AC"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374C80"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paragraph" w:styleId="NoSpacing">
    <w:name w:val="No Spacing"/>
    <w:uiPriority w:val="1"/>
    <w:qFormat/>
    <w:rsid w:val="00105388"/>
    <w:pPr>
      <w:ind w:left="720" w:right="720"/>
    </w:pPr>
    <w:rPr>
      <w:rFonts w:eastAsiaTheme="minorHAnsi"/>
      <w:color w:val="595959" w:themeColor="text1" w:themeTint="A6"/>
      <w:kern w:val="20"/>
      <w:szCs w:val="20"/>
    </w:rPr>
  </w:style>
  <w:style w:type="character" w:styleId="PageNumber">
    <w:name w:val="page number"/>
    <w:basedOn w:val="DefaultParagraphFont"/>
    <w:uiPriority w:val="99"/>
    <w:unhideWhenUsed/>
    <w:rsid w:val="00BF355E"/>
  </w:style>
  <w:style w:type="paragraph" w:styleId="ListParagraph">
    <w:name w:val="List Paragraph"/>
    <w:basedOn w:val="Normal"/>
    <w:uiPriority w:val="34"/>
    <w:semiHidden/>
    <w:rsid w:val="00BF355E"/>
    <w:pPr>
      <w:contextualSpacing/>
    </w:pPr>
  </w:style>
  <w:style w:type="paragraph" w:styleId="BalloonText">
    <w:name w:val="Balloon Text"/>
    <w:basedOn w:val="Normal"/>
    <w:link w:val="BalloonTextChar"/>
    <w:uiPriority w:val="99"/>
    <w:semiHidden/>
    <w:unhideWhenUsed/>
    <w:rsid w:val="0014167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672"/>
    <w:rPr>
      <w:rFonts w:ascii="Segoe UI" w:eastAsiaTheme="minorHAnsi" w:hAnsi="Segoe UI" w:cs="Segoe UI"/>
      <w:color w:val="595959" w:themeColor="text1" w:themeTint="A6"/>
      <w:kern w:val="20"/>
      <w:sz w:val="18"/>
      <w:szCs w:val="18"/>
    </w:rPr>
  </w:style>
  <w:style w:type="character" w:styleId="Hyperlink">
    <w:name w:val="Hyperlink"/>
    <w:basedOn w:val="DefaultParagraphFont"/>
    <w:uiPriority w:val="99"/>
    <w:unhideWhenUsed/>
    <w:rsid w:val="00692EA5"/>
    <w:rPr>
      <w:color w:val="9454C3" w:themeColor="hyperlink"/>
      <w:u w:val="single"/>
    </w:rPr>
  </w:style>
  <w:style w:type="character" w:styleId="UnresolvedMention">
    <w:name w:val="Unresolved Mention"/>
    <w:basedOn w:val="DefaultParagraphFont"/>
    <w:uiPriority w:val="99"/>
    <w:semiHidden/>
    <w:unhideWhenUsed/>
    <w:rsid w:val="004847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offthefence.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www.offthefence.org.uk"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lyon\AppData\Roaming\Microsoft\Templates\Blue%20curve%20letterhead.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2AD07-53A3-41FC-A530-2744C14395A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A04023A-A2A1-445E-8B7C-04FB2DBA5906}">
  <ds:schemaRefs>
    <ds:schemaRef ds:uri="http://schemas.microsoft.com/sharepoint/v3/contenttype/forms"/>
  </ds:schemaRefs>
</ds:datastoreItem>
</file>

<file path=customXml/itemProps3.xml><?xml version="1.0" encoding="utf-8"?>
<ds:datastoreItem xmlns:ds="http://schemas.openxmlformats.org/officeDocument/2006/customXml" ds:itemID="{62D5B660-4932-4A22-8C59-4E5235DA8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FD0756-B711-4AD2-9373-E2813B9CC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curve letterhead</Template>
  <TotalTime>0</TotalTime>
  <Pages>3</Pages>
  <Words>412</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Off The Fence Letterhead</vt:lpstr>
    </vt:vector>
  </TitlesOfParts>
  <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 The Fence Letterhead</dc:title>
  <dc:subject/>
  <dc:creator/>
  <cp:keywords/>
  <dc:description/>
  <cp:lastModifiedBy/>
  <cp:revision>1</cp:revision>
  <dcterms:created xsi:type="dcterms:W3CDTF">2022-02-22T16:21:00Z</dcterms:created>
  <dcterms:modified xsi:type="dcterms:W3CDTF">2022-02-22T16:21:00Z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